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86F01" w:rsidRDefault="00044099">
      <w:pPr>
        <w:pStyle w:val="normal0"/>
      </w:pPr>
      <w:r>
        <w:rPr>
          <w:noProof/>
          <w:lang w:val="en-GB" w:eastAsia="en-GB"/>
        </w:rPr>
        <w:drawing>
          <wp:anchor distT="0" distB="0" distL="0" distR="0" simplePos="0" relativeHeight="251658240" behindDoc="0" locked="0" layoutInCell="0" allowOverlap="0">
            <wp:simplePos x="0" y="0"/>
            <wp:positionH relativeFrom="margin">
              <wp:posOffset>4724400</wp:posOffset>
            </wp:positionH>
            <wp:positionV relativeFrom="paragraph">
              <wp:posOffset>171450</wp:posOffset>
            </wp:positionV>
            <wp:extent cx="4200525" cy="685800"/>
            <wp:effectExtent l="0" t="0" r="0" b="0"/>
            <wp:wrapSquare wrapText="bothSides"/>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6"/>
                    <a:stretch>
                      <a:fillRect/>
                    </a:stretch>
                  </pic:blipFill>
                  <pic:spPr>
                    <a:xfrm>
                      <a:off x="0" y="0"/>
                      <a:ext cx="4200525" cy="685800"/>
                    </a:xfrm>
                    <a:prstGeom prst="rect">
                      <a:avLst/>
                    </a:prstGeom>
                  </pic:spPr>
                </pic:pic>
              </a:graphicData>
            </a:graphic>
          </wp:anchor>
        </w:drawing>
      </w:r>
    </w:p>
    <w:p w:rsidR="00486F01" w:rsidRDefault="00044099">
      <w:pPr>
        <w:pStyle w:val="normal0"/>
      </w:pPr>
      <w:r>
        <w:rPr>
          <w:b/>
        </w:rPr>
        <w:t xml:space="preserve">    </w:t>
      </w:r>
    </w:p>
    <w:p w:rsidR="00486F01" w:rsidRDefault="00044099">
      <w:pPr>
        <w:pStyle w:val="normal0"/>
      </w:pPr>
      <w:r>
        <w:rPr>
          <w:b/>
          <w:u w:val="single"/>
        </w:rPr>
        <w:t>Book Title:</w:t>
      </w:r>
      <w:r w:rsidR="00176CDB">
        <w:rPr>
          <w:b/>
          <w:u w:val="single"/>
        </w:rPr>
        <w:t xml:space="preserve"> </w:t>
      </w:r>
      <w:r>
        <w:rPr>
          <w:b/>
          <w:u w:val="single"/>
        </w:rPr>
        <w:t xml:space="preserve"> </w:t>
      </w:r>
      <w:r w:rsidR="009E360A">
        <w:rPr>
          <w:b/>
          <w:u w:val="single"/>
        </w:rPr>
        <w:t>‘Skills from Brazil</w:t>
      </w:r>
      <w:r w:rsidR="003F1252">
        <w:rPr>
          <w:b/>
          <w:u w:val="single"/>
        </w:rPr>
        <w:t>’</w:t>
      </w:r>
    </w:p>
    <w:p w:rsidR="00486F01" w:rsidRDefault="00486F01">
      <w:pPr>
        <w:pStyle w:val="normal0"/>
      </w:pPr>
    </w:p>
    <w:p w:rsidR="00486F01" w:rsidRDefault="00486F01">
      <w:pPr>
        <w:pStyle w:val="normal0"/>
      </w:pPr>
    </w:p>
    <w:p w:rsidR="00AB6D87" w:rsidRDefault="00AB6D87">
      <w:pPr>
        <w:pStyle w:val="normal0"/>
      </w:pPr>
    </w:p>
    <w:p w:rsidR="00AB6D87" w:rsidRDefault="004F4437">
      <w:pPr>
        <w:pStyle w:val="normal0"/>
      </w:pPr>
      <w:r>
        <w:t>This list of activities is</w:t>
      </w:r>
      <w:r w:rsidR="00AB6D87">
        <w:t xml:space="preserve"> designed to offer ideas for use with </w:t>
      </w:r>
      <w:r w:rsidR="009E360A">
        <w:rPr>
          <w:i/>
        </w:rPr>
        <w:t xml:space="preserve">Skills from Brazil </w:t>
      </w:r>
      <w:r>
        <w:t xml:space="preserve">by Dan Freedman and it is </w:t>
      </w:r>
      <w:r w:rsidR="00AB6D87">
        <w:t>intended to cover a hal</w:t>
      </w:r>
      <w:r>
        <w:t>f term period. M</w:t>
      </w:r>
      <w:r w:rsidR="007F096A">
        <w:t>ost</w:t>
      </w:r>
      <w:r w:rsidR="00AB6D87">
        <w:t xml:space="preserve"> </w:t>
      </w:r>
      <w:r>
        <w:t>of these activities will require pupils to</w:t>
      </w:r>
      <w:r w:rsidR="00AB6D87">
        <w:t xml:space="preserve"> build up their work over two to three lessons and </w:t>
      </w:r>
      <w:r>
        <w:t>this is why we have entitled the individual components as a numbered ‘Activity’ rather than a ‘Lesson’.</w:t>
      </w:r>
    </w:p>
    <w:p w:rsidR="002C3161" w:rsidRDefault="00884EDB">
      <w:pPr>
        <w:pStyle w:val="normal0"/>
      </w:pPr>
      <w:r w:rsidRPr="00884EDB">
        <w:rPr>
          <w:noProof/>
          <w:lang w:val="en-GB" w:eastAsia="en-GB"/>
        </w:rPr>
        <w:lastRenderedPageBreak/>
        <w:drawing>
          <wp:inline distT="0" distB="0" distL="0" distR="0">
            <wp:extent cx="9095733" cy="5679440"/>
            <wp:effectExtent l="0" t="0" r="0"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9096375" cy="5679841"/>
                    </a:xfrm>
                    <a:prstGeom prst="rect">
                      <a:avLst/>
                    </a:prstGeom>
                    <a:noFill/>
                    <a:ln>
                      <a:noFill/>
                    </a:ln>
                  </pic:spPr>
                </pic:pic>
              </a:graphicData>
            </a:graphic>
          </wp:inline>
        </w:drawing>
      </w:r>
    </w:p>
    <w:p w:rsidR="002C3161" w:rsidRPr="00AB6D87" w:rsidRDefault="002C3161">
      <w:pPr>
        <w:pStyle w:val="normal0"/>
      </w:pPr>
    </w:p>
    <w:p w:rsidR="00486F01" w:rsidRDefault="00044099">
      <w:pPr>
        <w:pStyle w:val="normal0"/>
      </w:pPr>
      <w:r>
        <w:lastRenderedPageBreak/>
        <w:t xml:space="preserve"> </w:t>
      </w:r>
    </w:p>
    <w:tbl>
      <w:tblPr>
        <w:tblW w:w="13095" w:type="dxa"/>
        <w:tblInd w:w="90" w:type="dxa"/>
        <w:tblBorders>
          <w:top w:val="single" w:sz="24" w:space="0" w:color="0000FF"/>
          <w:left w:val="single" w:sz="24" w:space="0" w:color="0000FF"/>
          <w:bottom w:val="single" w:sz="24" w:space="0" w:color="0000FF"/>
          <w:right w:val="single" w:sz="24" w:space="0" w:color="0000FF"/>
          <w:insideH w:val="single" w:sz="24" w:space="0" w:color="0000FF"/>
          <w:insideV w:val="single" w:sz="24" w:space="0" w:color="0000FF"/>
        </w:tblBorders>
        <w:tblLayout w:type="fixed"/>
        <w:tblCellMar>
          <w:left w:w="10" w:type="dxa"/>
          <w:right w:w="10" w:type="dxa"/>
        </w:tblCellMar>
        <w:tblLook w:val="0000"/>
      </w:tblPr>
      <w:tblGrid>
        <w:gridCol w:w="1065"/>
        <w:gridCol w:w="2393"/>
        <w:gridCol w:w="2693"/>
        <w:gridCol w:w="4139"/>
        <w:gridCol w:w="2805"/>
      </w:tblGrid>
      <w:tr w:rsidR="004A025B" w:rsidTr="004A025B">
        <w:tc>
          <w:tcPr>
            <w:tcW w:w="1065" w:type="dxa"/>
            <w:shd w:val="clear" w:color="auto" w:fill="3C78D8"/>
            <w:tcMar>
              <w:top w:w="100" w:type="dxa"/>
              <w:left w:w="100" w:type="dxa"/>
              <w:bottom w:w="100" w:type="dxa"/>
              <w:right w:w="100" w:type="dxa"/>
            </w:tcMar>
          </w:tcPr>
          <w:p w:rsidR="004A025B" w:rsidRDefault="004A025B">
            <w:pPr>
              <w:pStyle w:val="normal0"/>
              <w:spacing w:line="240" w:lineRule="auto"/>
              <w:rPr>
                <w:b/>
                <w:color w:val="FFFF00"/>
                <w:sz w:val="20"/>
              </w:rPr>
            </w:pPr>
            <w:r>
              <w:rPr>
                <w:b/>
                <w:color w:val="FFFF00"/>
                <w:sz w:val="20"/>
              </w:rPr>
              <w:t>Activity</w:t>
            </w:r>
          </w:p>
          <w:p w:rsidR="004A025B" w:rsidRDefault="004A025B">
            <w:pPr>
              <w:pStyle w:val="normal0"/>
              <w:spacing w:line="240" w:lineRule="auto"/>
            </w:pPr>
            <w:r>
              <w:rPr>
                <w:b/>
                <w:color w:val="FFFF00"/>
                <w:sz w:val="20"/>
              </w:rPr>
              <w:t>1</w:t>
            </w:r>
          </w:p>
        </w:tc>
        <w:tc>
          <w:tcPr>
            <w:tcW w:w="2393" w:type="dxa"/>
            <w:shd w:val="clear" w:color="auto" w:fill="3C78D8"/>
            <w:tcMar>
              <w:top w:w="100" w:type="dxa"/>
              <w:left w:w="100" w:type="dxa"/>
              <w:bottom w:w="100" w:type="dxa"/>
              <w:right w:w="100" w:type="dxa"/>
            </w:tcMar>
          </w:tcPr>
          <w:p w:rsidR="004A025B" w:rsidRDefault="004A025B">
            <w:pPr>
              <w:pStyle w:val="normal0"/>
              <w:spacing w:line="240" w:lineRule="auto"/>
            </w:pPr>
            <w:r>
              <w:rPr>
                <w:b/>
                <w:color w:val="FFFF00"/>
              </w:rPr>
              <w:t>Learning Objectives</w:t>
            </w:r>
          </w:p>
        </w:tc>
        <w:tc>
          <w:tcPr>
            <w:tcW w:w="2693" w:type="dxa"/>
            <w:shd w:val="clear" w:color="auto" w:fill="3C78D8"/>
            <w:tcMar>
              <w:top w:w="100" w:type="dxa"/>
              <w:left w:w="100" w:type="dxa"/>
              <w:bottom w:w="100" w:type="dxa"/>
              <w:right w:w="100" w:type="dxa"/>
            </w:tcMar>
          </w:tcPr>
          <w:p w:rsidR="004A025B" w:rsidRDefault="004A025B">
            <w:pPr>
              <w:pStyle w:val="normal0"/>
              <w:spacing w:line="240" w:lineRule="auto"/>
            </w:pPr>
            <w:r>
              <w:rPr>
                <w:b/>
                <w:color w:val="FFFF00"/>
              </w:rPr>
              <w:t>Success Criteria</w:t>
            </w:r>
          </w:p>
        </w:tc>
        <w:tc>
          <w:tcPr>
            <w:tcW w:w="4139" w:type="dxa"/>
            <w:shd w:val="clear" w:color="auto" w:fill="3C78D8"/>
            <w:tcMar>
              <w:top w:w="100" w:type="dxa"/>
              <w:left w:w="100" w:type="dxa"/>
              <w:bottom w:w="100" w:type="dxa"/>
              <w:right w:w="100" w:type="dxa"/>
            </w:tcMar>
          </w:tcPr>
          <w:p w:rsidR="004A025B" w:rsidRDefault="004A025B">
            <w:pPr>
              <w:pStyle w:val="normal0"/>
              <w:spacing w:line="240" w:lineRule="auto"/>
            </w:pPr>
            <w:r>
              <w:rPr>
                <w:b/>
                <w:color w:val="FFFF00"/>
              </w:rPr>
              <w:t>Lesson Activities</w:t>
            </w:r>
          </w:p>
        </w:tc>
        <w:tc>
          <w:tcPr>
            <w:tcW w:w="2805" w:type="dxa"/>
            <w:shd w:val="clear" w:color="auto" w:fill="3C78D8"/>
            <w:tcMar>
              <w:top w:w="100" w:type="dxa"/>
              <w:left w:w="100" w:type="dxa"/>
              <w:bottom w:w="100" w:type="dxa"/>
              <w:right w:w="100" w:type="dxa"/>
            </w:tcMar>
          </w:tcPr>
          <w:p w:rsidR="004A025B" w:rsidRDefault="004A025B">
            <w:pPr>
              <w:pStyle w:val="normal0"/>
              <w:spacing w:line="240" w:lineRule="auto"/>
            </w:pPr>
            <w:r>
              <w:rPr>
                <w:b/>
                <w:color w:val="FFFF00"/>
              </w:rPr>
              <w:t xml:space="preserve">Assessment </w:t>
            </w:r>
          </w:p>
          <w:p w:rsidR="004A025B" w:rsidRDefault="004A025B">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193FC1" w:rsidRDefault="004A025B">
            <w:pPr>
              <w:pStyle w:val="normal0"/>
              <w:spacing w:line="240" w:lineRule="auto"/>
              <w:rPr>
                <w:b/>
                <w:color w:val="0000FF"/>
              </w:rPr>
            </w:pPr>
            <w:r w:rsidRPr="00193FC1">
              <w:rPr>
                <w:b/>
                <w:color w:val="0000FF"/>
              </w:rPr>
              <w:t>The Warm Up!</w:t>
            </w:r>
          </w:p>
        </w:tc>
        <w:tc>
          <w:tcPr>
            <w:tcW w:w="2393" w:type="dxa"/>
            <w:tcBorders>
              <w:bottom w:val="single" w:sz="24" w:space="0" w:color="0000FF"/>
            </w:tcBorders>
            <w:tcMar>
              <w:top w:w="100" w:type="dxa"/>
              <w:left w:w="100" w:type="dxa"/>
              <w:bottom w:w="100" w:type="dxa"/>
              <w:right w:w="100" w:type="dxa"/>
            </w:tcMar>
          </w:tcPr>
          <w:p w:rsidR="004A025B" w:rsidRPr="006662E7" w:rsidRDefault="004A025B" w:rsidP="006662E7">
            <w:pPr>
              <w:pStyle w:val="normal0"/>
              <w:spacing w:line="240" w:lineRule="auto"/>
              <w:rPr>
                <w:i/>
                <w:color w:val="0000FF"/>
                <w:sz w:val="20"/>
                <w:szCs w:val="20"/>
              </w:rPr>
            </w:pPr>
            <w:r w:rsidRPr="00821C85">
              <w:rPr>
                <w:color w:val="0000FF"/>
                <w:sz w:val="20"/>
                <w:szCs w:val="20"/>
              </w:rPr>
              <w:t xml:space="preserve">To explore </w:t>
            </w:r>
            <w:r>
              <w:rPr>
                <w:color w:val="0000FF"/>
                <w:sz w:val="20"/>
                <w:szCs w:val="20"/>
              </w:rPr>
              <w:t xml:space="preserve">and predict </w:t>
            </w:r>
            <w:r w:rsidRPr="00821C85">
              <w:rPr>
                <w:color w:val="0000FF"/>
                <w:sz w:val="20"/>
                <w:szCs w:val="20"/>
              </w:rPr>
              <w:t xml:space="preserve">possible outcomes for characters </w:t>
            </w:r>
            <w:r w:rsidR="001A736D">
              <w:rPr>
                <w:color w:val="0000FF"/>
                <w:sz w:val="20"/>
                <w:szCs w:val="20"/>
              </w:rPr>
              <w:t xml:space="preserve">and themes </w:t>
            </w:r>
            <w:r w:rsidRPr="00821C85">
              <w:rPr>
                <w:color w:val="0000FF"/>
                <w:sz w:val="20"/>
                <w:szCs w:val="20"/>
              </w:rPr>
              <w:t xml:space="preserve">within </w:t>
            </w:r>
            <w:r w:rsidRPr="006662E7">
              <w:rPr>
                <w:i/>
                <w:color w:val="0000FF"/>
                <w:sz w:val="20"/>
                <w:szCs w:val="20"/>
              </w:rPr>
              <w:t>Skills from Brazil.</w:t>
            </w:r>
          </w:p>
          <w:p w:rsidR="004A025B" w:rsidRDefault="004A025B">
            <w:pPr>
              <w:pStyle w:val="normal0"/>
              <w:spacing w:line="240" w:lineRule="auto"/>
            </w:pPr>
            <w:r>
              <w:rPr>
                <w:noProof/>
                <w:lang w:val="en-GB" w:eastAsia="en-GB"/>
              </w:rPr>
              <w:drawing>
                <wp:inline distT="0" distB="0" distL="0" distR="0">
                  <wp:extent cx="1201138" cy="19437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uggling_soccer_ball_500_clr_2819.gif"/>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201138" cy="1943735"/>
                          </a:xfrm>
                          <a:prstGeom prst="rect">
                            <a:avLst/>
                          </a:prstGeom>
                        </pic:spPr>
                      </pic:pic>
                    </a:graphicData>
                  </a:graphic>
                </wp:inline>
              </w:drawing>
            </w:r>
          </w:p>
        </w:tc>
        <w:tc>
          <w:tcPr>
            <w:tcW w:w="2693" w:type="dxa"/>
            <w:tcBorders>
              <w:bottom w:val="single" w:sz="24" w:space="0" w:color="0000FF"/>
            </w:tcBorders>
            <w:tcMar>
              <w:top w:w="100" w:type="dxa"/>
              <w:left w:w="100" w:type="dxa"/>
              <w:bottom w:w="100" w:type="dxa"/>
              <w:right w:w="100" w:type="dxa"/>
            </w:tcMar>
          </w:tcPr>
          <w:p w:rsidR="00D34469" w:rsidRDefault="004A025B">
            <w:pPr>
              <w:pStyle w:val="normal0"/>
              <w:spacing w:line="240" w:lineRule="auto"/>
              <w:rPr>
                <w:i/>
                <w:color w:val="0000FF"/>
                <w:sz w:val="20"/>
                <w:szCs w:val="20"/>
              </w:rPr>
            </w:pPr>
            <w:r>
              <w:rPr>
                <w:color w:val="0000FF"/>
                <w:sz w:val="20"/>
                <w:szCs w:val="20"/>
              </w:rPr>
              <w:t xml:space="preserve">Pupils </w:t>
            </w:r>
            <w:r w:rsidR="00D34469">
              <w:rPr>
                <w:color w:val="0000FF"/>
                <w:sz w:val="20"/>
                <w:szCs w:val="20"/>
              </w:rPr>
              <w:t xml:space="preserve">can explore the initial clues and make predictions as to possible outcomes within </w:t>
            </w:r>
            <w:r w:rsidR="00D34469">
              <w:rPr>
                <w:i/>
                <w:color w:val="0000FF"/>
                <w:sz w:val="20"/>
                <w:szCs w:val="20"/>
              </w:rPr>
              <w:t xml:space="preserve">Skills from Brazil. </w:t>
            </w:r>
          </w:p>
          <w:p w:rsidR="004A025B" w:rsidRPr="00D34469" w:rsidRDefault="00D34469">
            <w:pPr>
              <w:pStyle w:val="normal0"/>
              <w:spacing w:line="240" w:lineRule="auto"/>
              <w:rPr>
                <w:i/>
                <w:color w:val="0000FF"/>
                <w:sz w:val="20"/>
                <w:szCs w:val="20"/>
              </w:rPr>
            </w:pPr>
            <w:r>
              <w:rPr>
                <w:color w:val="0000FF"/>
                <w:sz w:val="20"/>
                <w:szCs w:val="20"/>
              </w:rPr>
              <w:t xml:space="preserve">Pupils </w:t>
            </w:r>
            <w:r w:rsidR="004A025B" w:rsidRPr="0076342F">
              <w:rPr>
                <w:color w:val="0000FF"/>
                <w:sz w:val="20"/>
                <w:szCs w:val="20"/>
              </w:rPr>
              <w:t>will collaborate in pairs to compile predictions</w:t>
            </w:r>
            <w:r w:rsidR="004A025B">
              <w:rPr>
                <w:color w:val="0000FF"/>
                <w:sz w:val="20"/>
                <w:szCs w:val="20"/>
              </w:rPr>
              <w:t xml:space="preserve"> prior to reading the text, which they can justify orally or through evidence to the previous book</w:t>
            </w:r>
            <w:r>
              <w:rPr>
                <w:color w:val="0000FF"/>
                <w:sz w:val="20"/>
                <w:szCs w:val="20"/>
              </w:rPr>
              <w:t xml:space="preserve">s </w:t>
            </w:r>
            <w:r>
              <w:rPr>
                <w:i/>
                <w:color w:val="0000FF"/>
                <w:sz w:val="20"/>
                <w:szCs w:val="20"/>
              </w:rPr>
              <w:t xml:space="preserve">World Class </w:t>
            </w:r>
            <w:r w:rsidRPr="00D34469">
              <w:rPr>
                <w:color w:val="0000FF"/>
                <w:sz w:val="20"/>
                <w:szCs w:val="20"/>
              </w:rPr>
              <w:t>and</w:t>
            </w:r>
            <w:r>
              <w:rPr>
                <w:i/>
                <w:color w:val="0000FF"/>
                <w:sz w:val="20"/>
                <w:szCs w:val="20"/>
              </w:rPr>
              <w:t xml:space="preserve"> Final Whistle</w:t>
            </w:r>
            <w:r w:rsidR="004A025B" w:rsidRPr="00D34469">
              <w:rPr>
                <w:i/>
                <w:color w:val="0000FF"/>
                <w:sz w:val="20"/>
                <w:szCs w:val="20"/>
              </w:rPr>
              <w:t>.</w:t>
            </w:r>
          </w:p>
          <w:p w:rsidR="004A025B" w:rsidRDefault="004A025B">
            <w:pPr>
              <w:pStyle w:val="normal0"/>
              <w:spacing w:line="240" w:lineRule="auto"/>
              <w:rPr>
                <w:color w:val="0000FF"/>
                <w:sz w:val="20"/>
                <w:szCs w:val="20"/>
              </w:rPr>
            </w:pPr>
          </w:p>
          <w:p w:rsidR="00EC0478" w:rsidRPr="007F078B" w:rsidRDefault="007F078B" w:rsidP="007F078B">
            <w:pPr>
              <w:pStyle w:val="normal0"/>
              <w:spacing w:line="240" w:lineRule="auto"/>
              <w:rPr>
                <w:color w:val="0000FF"/>
                <w:sz w:val="20"/>
                <w:szCs w:val="20"/>
              </w:rPr>
            </w:pPr>
            <w:r w:rsidRPr="007F078B">
              <w:rPr>
                <w:color w:val="0000FF"/>
                <w:sz w:val="20"/>
                <w:szCs w:val="20"/>
              </w:rPr>
              <w:t>Curriculum links:</w:t>
            </w:r>
          </w:p>
          <w:p w:rsidR="007F078B" w:rsidRPr="007F078B" w:rsidRDefault="007F078B" w:rsidP="007F078B">
            <w:pPr>
              <w:pStyle w:val="normal0"/>
              <w:numPr>
                <w:ilvl w:val="0"/>
                <w:numId w:val="24"/>
              </w:numPr>
              <w:spacing w:line="240" w:lineRule="auto"/>
              <w:rPr>
                <w:color w:val="0000FF"/>
                <w:sz w:val="20"/>
                <w:szCs w:val="20"/>
              </w:rPr>
            </w:pPr>
            <w:r w:rsidRPr="007F078B">
              <w:rPr>
                <w:color w:val="0000FF"/>
                <w:sz w:val="20"/>
                <w:szCs w:val="20"/>
              </w:rPr>
              <w:t>develop an appreciation and love of reading</w:t>
            </w:r>
          </w:p>
          <w:p w:rsidR="007F078B" w:rsidRDefault="007F078B" w:rsidP="007F078B">
            <w:pPr>
              <w:pStyle w:val="ListParagraph"/>
              <w:widowControl w:val="0"/>
              <w:numPr>
                <w:ilvl w:val="0"/>
                <w:numId w:val="24"/>
              </w:numPr>
              <w:tabs>
                <w:tab w:val="left" w:pos="940"/>
                <w:tab w:val="left" w:pos="1440"/>
              </w:tabs>
              <w:autoSpaceDE w:val="0"/>
              <w:autoSpaceDN w:val="0"/>
              <w:adjustRightInd w:val="0"/>
              <w:spacing w:after="240"/>
              <w:rPr>
                <w:rFonts w:ascii="Arial" w:hAnsi="Arial" w:cs="Arial"/>
                <w:color w:val="0000FF"/>
                <w:sz w:val="20"/>
                <w:szCs w:val="20"/>
              </w:rPr>
            </w:pPr>
            <w:r w:rsidRPr="007F078B">
              <w:rPr>
                <w:rFonts w:ascii="Arial" w:hAnsi="Arial" w:cs="Arial"/>
                <w:color w:val="0000FF"/>
                <w:sz w:val="20"/>
                <w:szCs w:val="20"/>
              </w:rPr>
              <w:t>making inferences and re</w:t>
            </w:r>
            <w:r>
              <w:rPr>
                <w:rFonts w:ascii="Arial" w:hAnsi="Arial" w:cs="Arial"/>
                <w:color w:val="0000FF"/>
                <w:sz w:val="20"/>
                <w:szCs w:val="20"/>
              </w:rPr>
              <w:t>ferring to evidence in the text</w:t>
            </w:r>
          </w:p>
          <w:p w:rsidR="007F078B" w:rsidRPr="007F078B" w:rsidRDefault="007F078B" w:rsidP="007F078B">
            <w:pPr>
              <w:pStyle w:val="ListParagraph"/>
              <w:widowControl w:val="0"/>
              <w:numPr>
                <w:ilvl w:val="0"/>
                <w:numId w:val="24"/>
              </w:numPr>
              <w:tabs>
                <w:tab w:val="left" w:pos="940"/>
                <w:tab w:val="left" w:pos="1440"/>
              </w:tabs>
              <w:autoSpaceDE w:val="0"/>
              <w:autoSpaceDN w:val="0"/>
              <w:adjustRightInd w:val="0"/>
              <w:spacing w:after="240"/>
              <w:rPr>
                <w:rFonts w:ascii="Arial" w:hAnsi="Arial" w:cs="Arial"/>
                <w:color w:val="0000FF"/>
                <w:sz w:val="20"/>
                <w:szCs w:val="20"/>
              </w:rPr>
            </w:pPr>
            <w:r w:rsidRPr="007F078B">
              <w:rPr>
                <w:rFonts w:ascii="Arial" w:hAnsi="Arial" w:cs="Arial"/>
                <w:color w:val="0000FF"/>
                <w:sz w:val="20"/>
                <w:szCs w:val="20"/>
              </w:rPr>
              <w:t xml:space="preserve">studying setting, plot, and characterisation, and the effects of these </w:t>
            </w:r>
          </w:p>
          <w:p w:rsidR="004A025B" w:rsidRDefault="004A025B" w:rsidP="008A2B08">
            <w:pPr>
              <w:pStyle w:val="Default"/>
            </w:pPr>
          </w:p>
          <w:p w:rsidR="004A025B" w:rsidRDefault="004A025B">
            <w:pPr>
              <w:pStyle w:val="normal0"/>
              <w:spacing w:line="240" w:lineRule="auto"/>
              <w:rPr>
                <w:color w:val="0000FF"/>
                <w:sz w:val="20"/>
                <w:szCs w:val="20"/>
              </w:rPr>
            </w:pPr>
            <w:r>
              <w:rPr>
                <w:color w:val="0000FF"/>
                <w:sz w:val="20"/>
                <w:szCs w:val="20"/>
              </w:rPr>
              <w:t>Differentiation:</w:t>
            </w:r>
          </w:p>
          <w:p w:rsidR="004A025B" w:rsidRDefault="004A025B">
            <w:pPr>
              <w:pStyle w:val="normal0"/>
              <w:spacing w:line="240" w:lineRule="auto"/>
              <w:rPr>
                <w:color w:val="0000FF"/>
                <w:sz w:val="20"/>
                <w:szCs w:val="20"/>
              </w:rPr>
            </w:pPr>
            <w:r>
              <w:rPr>
                <w:color w:val="0000FF"/>
                <w:sz w:val="20"/>
                <w:szCs w:val="20"/>
              </w:rPr>
              <w:t>Scaffolding of questions using Blooms’;</w:t>
            </w:r>
          </w:p>
          <w:p w:rsidR="004A025B" w:rsidRDefault="004A025B">
            <w:pPr>
              <w:pStyle w:val="normal0"/>
              <w:spacing w:line="240" w:lineRule="auto"/>
              <w:rPr>
                <w:color w:val="0000FF"/>
                <w:sz w:val="20"/>
                <w:szCs w:val="20"/>
              </w:rPr>
            </w:pPr>
            <w:r>
              <w:rPr>
                <w:color w:val="0000FF"/>
                <w:sz w:val="20"/>
                <w:szCs w:val="20"/>
              </w:rPr>
              <w:t>Provision of question stems for less able;</w:t>
            </w:r>
          </w:p>
          <w:p w:rsidR="004A025B" w:rsidRDefault="004A025B">
            <w:pPr>
              <w:pStyle w:val="normal0"/>
              <w:spacing w:line="240" w:lineRule="auto"/>
              <w:rPr>
                <w:color w:val="0000FF"/>
                <w:sz w:val="20"/>
                <w:szCs w:val="20"/>
              </w:rPr>
            </w:pPr>
            <w:r>
              <w:rPr>
                <w:color w:val="0000FF"/>
                <w:sz w:val="20"/>
                <w:szCs w:val="20"/>
              </w:rPr>
              <w:t>Oral scaffolding in the prediction task;</w:t>
            </w:r>
          </w:p>
          <w:p w:rsidR="004A025B" w:rsidRPr="0076342F" w:rsidRDefault="004A025B">
            <w:pPr>
              <w:pStyle w:val="normal0"/>
              <w:spacing w:line="240" w:lineRule="auto"/>
              <w:rPr>
                <w:color w:val="0000FF"/>
                <w:sz w:val="20"/>
                <w:szCs w:val="20"/>
              </w:rPr>
            </w:pPr>
            <w:r>
              <w:rPr>
                <w:color w:val="0000FF"/>
                <w:sz w:val="20"/>
                <w:szCs w:val="20"/>
              </w:rPr>
              <w:lastRenderedPageBreak/>
              <w:t>Character and focus of prediction in the task.</w:t>
            </w:r>
          </w:p>
        </w:tc>
        <w:tc>
          <w:tcPr>
            <w:tcW w:w="4139" w:type="dxa"/>
            <w:tcBorders>
              <w:bottom w:val="single" w:sz="24" w:space="0" w:color="0000FF"/>
            </w:tcBorders>
            <w:tcMar>
              <w:top w:w="100" w:type="dxa"/>
              <w:left w:w="100" w:type="dxa"/>
              <w:bottom w:w="100" w:type="dxa"/>
              <w:right w:w="100" w:type="dxa"/>
            </w:tcMar>
          </w:tcPr>
          <w:p w:rsidR="004A025B" w:rsidRDefault="004A025B" w:rsidP="00176CDB">
            <w:pPr>
              <w:rPr>
                <w:rFonts w:ascii="Arial" w:eastAsia="Times New Roman" w:hAnsi="Arial" w:cs="Arial"/>
                <w:color w:val="0000FF"/>
                <w:sz w:val="20"/>
                <w:szCs w:val="20"/>
                <w:shd w:val="clear" w:color="auto" w:fill="FFFFFF"/>
                <w:lang w:eastAsia="en-US"/>
              </w:rPr>
            </w:pPr>
            <w:r>
              <w:rPr>
                <w:rFonts w:ascii="Arial" w:eastAsia="Times New Roman" w:hAnsi="Arial" w:cs="Arial"/>
                <w:b/>
                <w:color w:val="0000FF"/>
                <w:sz w:val="20"/>
                <w:szCs w:val="20"/>
                <w:shd w:val="clear" w:color="auto" w:fill="FFFFFF"/>
                <w:lang w:eastAsia="en-US"/>
              </w:rPr>
              <w:lastRenderedPageBreak/>
              <w:t>The Warm U</w:t>
            </w:r>
            <w:r w:rsidRPr="00176CDB">
              <w:rPr>
                <w:rFonts w:ascii="Arial" w:eastAsia="Times New Roman" w:hAnsi="Arial" w:cs="Arial"/>
                <w:b/>
                <w:color w:val="0000FF"/>
                <w:sz w:val="20"/>
                <w:szCs w:val="20"/>
                <w:shd w:val="clear" w:color="auto" w:fill="FFFFFF"/>
                <w:lang w:eastAsia="en-US"/>
              </w:rPr>
              <w:t>p</w:t>
            </w:r>
            <w:r>
              <w:rPr>
                <w:rFonts w:ascii="Arial" w:eastAsia="Times New Roman" w:hAnsi="Arial" w:cs="Arial"/>
                <w:b/>
                <w:color w:val="0000FF"/>
                <w:sz w:val="20"/>
                <w:szCs w:val="20"/>
                <w:shd w:val="clear" w:color="auto" w:fill="FFFFFF"/>
                <w:lang w:eastAsia="en-US"/>
              </w:rPr>
              <w:t>!</w:t>
            </w:r>
            <w:r>
              <w:rPr>
                <w:rFonts w:ascii="Arial" w:eastAsia="Times New Roman" w:hAnsi="Arial" w:cs="Arial"/>
                <w:color w:val="0000FF"/>
                <w:sz w:val="20"/>
                <w:szCs w:val="20"/>
                <w:shd w:val="clear" w:color="auto" w:fill="FFFFFF"/>
                <w:lang w:eastAsia="en-US"/>
              </w:rPr>
              <w:t xml:space="preserve"> </w:t>
            </w:r>
          </w:p>
          <w:p w:rsidR="004A025B" w:rsidRDefault="004A025B" w:rsidP="00176CDB">
            <w:pPr>
              <w:rPr>
                <w:rFonts w:ascii="Arial" w:eastAsia="Times New Roman" w:hAnsi="Arial" w:cs="Arial"/>
                <w:i/>
                <w:sz w:val="20"/>
                <w:szCs w:val="20"/>
                <w:shd w:val="clear" w:color="auto" w:fill="FFFFFF"/>
                <w:lang w:eastAsia="en-US"/>
              </w:rPr>
            </w:pPr>
            <w:r w:rsidRPr="004001FD">
              <w:rPr>
                <w:rFonts w:ascii="Arial" w:eastAsia="Times New Roman" w:hAnsi="Arial" w:cs="Arial"/>
                <w:b/>
                <w:color w:val="0000FF"/>
                <w:sz w:val="20"/>
                <w:szCs w:val="20"/>
                <w:shd w:val="clear" w:color="auto" w:fill="FFFFFF"/>
                <w:lang w:eastAsia="en-US"/>
              </w:rPr>
              <w:t xml:space="preserve">Pre reading activities: </w:t>
            </w:r>
            <w:r w:rsidRPr="00DD23FE">
              <w:rPr>
                <w:rFonts w:ascii="Arial" w:eastAsia="Times New Roman" w:hAnsi="Arial" w:cs="Arial"/>
                <w:i/>
                <w:sz w:val="20"/>
                <w:szCs w:val="20"/>
                <w:shd w:val="clear" w:color="auto" w:fill="FFFFFF"/>
                <w:lang w:eastAsia="en-US"/>
              </w:rPr>
              <w:t>Obviously these will depend on whether pupils have read the previous books in the Jamie Johnson series.</w:t>
            </w:r>
          </w:p>
          <w:p w:rsidR="002C3161" w:rsidRDefault="002C3161" w:rsidP="00176CDB">
            <w:pPr>
              <w:rPr>
                <w:rFonts w:ascii="Arial" w:eastAsia="Times New Roman" w:hAnsi="Arial" w:cs="Arial"/>
                <w:i/>
                <w:sz w:val="20"/>
                <w:szCs w:val="20"/>
                <w:shd w:val="clear" w:color="auto" w:fill="FFFFFF"/>
                <w:lang w:eastAsia="en-US"/>
              </w:rPr>
            </w:pPr>
          </w:p>
          <w:p w:rsidR="002C3161" w:rsidRPr="002C3161" w:rsidRDefault="002C3161" w:rsidP="00176CDB">
            <w:pPr>
              <w:rPr>
                <w:rFonts w:ascii="Arial" w:eastAsia="Times New Roman" w:hAnsi="Arial" w:cs="Arial"/>
                <w:sz w:val="20"/>
                <w:szCs w:val="20"/>
                <w:shd w:val="clear" w:color="auto" w:fill="FFFFFF"/>
                <w:lang w:eastAsia="en-US"/>
              </w:rPr>
            </w:pPr>
            <w:r>
              <w:rPr>
                <w:rFonts w:ascii="Arial" w:eastAsia="Times New Roman" w:hAnsi="Arial" w:cs="Arial"/>
                <w:sz w:val="20"/>
                <w:szCs w:val="20"/>
                <w:shd w:val="clear" w:color="auto" w:fill="FFFFFF"/>
                <w:lang w:eastAsia="en-US"/>
              </w:rPr>
              <w:t>Show pupils the c</w:t>
            </w:r>
            <w:r w:rsidR="006B55AA">
              <w:rPr>
                <w:rFonts w:ascii="Arial" w:eastAsia="Times New Roman" w:hAnsi="Arial" w:cs="Arial"/>
                <w:sz w:val="20"/>
                <w:szCs w:val="20"/>
                <w:shd w:val="clear" w:color="auto" w:fill="FFFFFF"/>
                <w:lang w:eastAsia="en-US"/>
              </w:rPr>
              <w:t>over of the book. Ask pupils what the cover tells them about the content of the book. Why did Dan Freedman choose to present the book cover in this way? What does the blurb tell you?</w:t>
            </w:r>
            <w:r>
              <w:rPr>
                <w:rFonts w:ascii="Arial" w:eastAsia="Times New Roman" w:hAnsi="Arial" w:cs="Arial"/>
                <w:sz w:val="20"/>
                <w:szCs w:val="20"/>
                <w:shd w:val="clear" w:color="auto" w:fill="FFFFFF"/>
                <w:lang w:eastAsia="en-US"/>
              </w:rPr>
              <w:t xml:space="preserve"> </w:t>
            </w:r>
          </w:p>
          <w:p w:rsidR="004A025B" w:rsidRDefault="004A025B" w:rsidP="00176CDB">
            <w:pPr>
              <w:rPr>
                <w:rFonts w:ascii="Arial" w:eastAsia="Times New Roman" w:hAnsi="Arial" w:cs="Arial"/>
                <w:i/>
                <w:sz w:val="20"/>
                <w:szCs w:val="20"/>
                <w:shd w:val="clear" w:color="auto" w:fill="FFFFFF"/>
                <w:lang w:eastAsia="en-US"/>
              </w:rPr>
            </w:pPr>
          </w:p>
          <w:p w:rsidR="004A025B" w:rsidRDefault="004A025B" w:rsidP="00176CDB">
            <w:pPr>
              <w:rPr>
                <w:rFonts w:ascii="Arial" w:eastAsia="Times New Roman" w:hAnsi="Arial" w:cs="Arial"/>
                <w:color w:val="0000FF"/>
                <w:sz w:val="20"/>
                <w:szCs w:val="20"/>
                <w:shd w:val="clear" w:color="auto" w:fill="FFFFFF"/>
                <w:lang w:eastAsia="en-US"/>
              </w:rPr>
            </w:pPr>
            <w:r w:rsidRPr="00EC0478">
              <w:rPr>
                <w:rFonts w:ascii="Arial" w:eastAsia="Times New Roman" w:hAnsi="Arial" w:cs="Arial"/>
                <w:color w:val="0000FF"/>
                <w:sz w:val="20"/>
                <w:szCs w:val="20"/>
                <w:shd w:val="clear" w:color="auto" w:fill="FFFFFF"/>
                <w:lang w:eastAsia="en-US"/>
              </w:rPr>
              <w:t>Explore the comments from famous footballers on the front cover and inside of the book</w:t>
            </w:r>
            <w:r w:rsidR="00212ED1" w:rsidRPr="00EC0478">
              <w:rPr>
                <w:rFonts w:ascii="Arial" w:eastAsia="Times New Roman" w:hAnsi="Arial" w:cs="Arial"/>
                <w:color w:val="0000FF"/>
                <w:sz w:val="20"/>
                <w:szCs w:val="20"/>
                <w:shd w:val="clear" w:color="auto" w:fill="FFFFFF"/>
                <w:lang w:eastAsia="en-US"/>
              </w:rPr>
              <w:t xml:space="preserve"> and discuss their expectations of the novel in the light of these comments:</w:t>
            </w:r>
          </w:p>
          <w:p w:rsidR="00EC0478" w:rsidRDefault="00EC0478" w:rsidP="00176CDB">
            <w:pPr>
              <w:rPr>
                <w:rFonts w:ascii="Arial" w:eastAsia="Times New Roman" w:hAnsi="Arial" w:cs="Arial"/>
                <w:color w:val="0000FF"/>
                <w:sz w:val="20"/>
                <w:szCs w:val="20"/>
                <w:shd w:val="clear" w:color="auto" w:fill="FFFFFF"/>
                <w:lang w:eastAsia="en-US"/>
              </w:rPr>
            </w:pPr>
          </w:p>
          <w:p w:rsidR="00EC0478" w:rsidRPr="00EC0478" w:rsidRDefault="00EC0478" w:rsidP="00176CDB">
            <w:pPr>
              <w:rPr>
                <w:rFonts w:ascii="Arial" w:eastAsia="Times New Roman" w:hAnsi="Arial" w:cs="Arial"/>
                <w:sz w:val="20"/>
                <w:szCs w:val="20"/>
                <w:shd w:val="clear" w:color="auto" w:fill="FFFFFF"/>
                <w:lang w:eastAsia="en-US"/>
              </w:rPr>
            </w:pPr>
            <w:r w:rsidRPr="00EC0478">
              <w:rPr>
                <w:rFonts w:ascii="Arial" w:eastAsia="Times New Roman" w:hAnsi="Arial" w:cs="Arial"/>
                <w:sz w:val="20"/>
                <w:szCs w:val="20"/>
                <w:shd w:val="clear" w:color="auto" w:fill="FFFFFF"/>
                <w:lang w:eastAsia="en-US"/>
              </w:rPr>
              <w:t>“A great story about the true magic of football.’ Lucio (Brazilian football legend)</w:t>
            </w:r>
          </w:p>
          <w:p w:rsidR="002C3161" w:rsidRDefault="002C3161" w:rsidP="00176CDB">
            <w:pPr>
              <w:rPr>
                <w:rFonts w:ascii="Arial" w:eastAsia="Times New Roman" w:hAnsi="Arial" w:cs="Arial"/>
                <w:color w:val="FF0000"/>
                <w:sz w:val="20"/>
                <w:szCs w:val="20"/>
                <w:shd w:val="clear" w:color="auto" w:fill="FFFFFF"/>
                <w:lang w:eastAsia="en-US"/>
              </w:rPr>
            </w:pP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“You’ll read this and want to get out there and play” Steven Gerrard</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“An inspiring read for all football fans” Gary Lineker</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“If you like football, this book’s for you” Frank Lampard</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“Jamie could go all the way” Jermain Defoe</w:t>
            </w:r>
          </w:p>
          <w:p w:rsidR="002C3161" w:rsidRPr="002C3161" w:rsidRDefault="002C3161" w:rsidP="002C3161">
            <w:pPr>
              <w:widowControl w:val="0"/>
              <w:autoSpaceDE w:val="0"/>
              <w:autoSpaceDN w:val="0"/>
              <w:adjustRightInd w:val="0"/>
              <w:spacing w:after="240"/>
              <w:rPr>
                <w:rFonts w:ascii="Arial" w:hAnsi="Arial" w:cs="Arial"/>
                <w:sz w:val="20"/>
                <w:szCs w:val="20"/>
              </w:rPr>
            </w:pPr>
            <w:r w:rsidRPr="002C3161">
              <w:rPr>
                <w:rFonts w:ascii="Arial" w:hAnsi="Arial" w:cs="Arial"/>
                <w:sz w:val="20"/>
                <w:szCs w:val="20"/>
              </w:rPr>
              <w:t>“I love reading about football and it doesn’t get much better than this” Joe Hart</w:t>
            </w:r>
          </w:p>
          <w:p w:rsidR="002C3161" w:rsidRDefault="00EC0478"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lastRenderedPageBreak/>
              <w:t>What effect does the quotation from Lucio have on the reader?</w:t>
            </w:r>
          </w:p>
          <w:p w:rsidR="00EC0478" w:rsidRDefault="00EC0478" w:rsidP="00176CDB">
            <w:pPr>
              <w:rPr>
                <w:rFonts w:ascii="Arial" w:eastAsia="Times New Roman" w:hAnsi="Arial" w:cs="Arial"/>
                <w:color w:val="0000FF"/>
                <w:sz w:val="20"/>
                <w:szCs w:val="20"/>
                <w:shd w:val="clear" w:color="auto" w:fill="FFFFFF"/>
                <w:lang w:eastAsia="en-US"/>
              </w:rPr>
            </w:pPr>
          </w:p>
          <w:p w:rsidR="00EC0478" w:rsidRPr="00EC0478" w:rsidRDefault="00EC0478"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If pupils had written their own book, who would they like to endorse it and why?</w:t>
            </w:r>
          </w:p>
          <w:p w:rsidR="004A025B" w:rsidRDefault="004A025B" w:rsidP="00176CDB">
            <w:pPr>
              <w:rPr>
                <w:rFonts w:ascii="Arial" w:eastAsia="Times New Roman" w:hAnsi="Arial" w:cs="Arial"/>
                <w:b/>
                <w:color w:val="0000FF"/>
                <w:sz w:val="20"/>
                <w:szCs w:val="20"/>
                <w:shd w:val="clear" w:color="auto" w:fill="FFFFFF"/>
                <w:lang w:eastAsia="en-US"/>
              </w:rPr>
            </w:pPr>
          </w:p>
          <w:p w:rsidR="004A025B" w:rsidRDefault="004A025B" w:rsidP="00176CDB">
            <w:pPr>
              <w:rPr>
                <w:rFonts w:ascii="Arial" w:eastAsia="Times New Roman" w:hAnsi="Arial" w:cs="Arial"/>
                <w:i/>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Show pupils the opening section of text that starts, ‘</w:t>
            </w:r>
            <w:r>
              <w:rPr>
                <w:rFonts w:ascii="Arial" w:eastAsia="Times New Roman" w:hAnsi="Arial" w:cs="Arial"/>
                <w:i/>
                <w:color w:val="0000FF"/>
                <w:sz w:val="20"/>
                <w:szCs w:val="20"/>
                <w:shd w:val="clear" w:color="auto" w:fill="FFFFFF"/>
                <w:lang w:eastAsia="en-US"/>
              </w:rPr>
              <w:t>A press conference is being held at Hawkestone United…’</w:t>
            </w:r>
          </w:p>
          <w:p w:rsidR="004A025B" w:rsidRPr="004A025B" w:rsidRDefault="004A025B" w:rsidP="00176CDB">
            <w:pPr>
              <w:rPr>
                <w:rFonts w:ascii="Arial" w:eastAsia="Times New Roman" w:hAnsi="Arial" w:cs="Arial"/>
                <w:i/>
                <w:color w:val="0000FF"/>
                <w:sz w:val="20"/>
                <w:szCs w:val="20"/>
                <w:shd w:val="clear" w:color="auto" w:fill="FFFFFF"/>
                <w:lang w:eastAsia="en-US"/>
              </w:rPr>
            </w:pPr>
          </w:p>
          <w:p w:rsidR="004A025B" w:rsidRDefault="004A025B" w:rsidP="00176CDB">
            <w:pPr>
              <w:rPr>
                <w:rFonts w:ascii="Arial" w:eastAsia="Times New Roman" w:hAnsi="Arial" w:cs="Arial"/>
                <w:color w:val="0000FF"/>
                <w:sz w:val="20"/>
                <w:szCs w:val="20"/>
                <w:shd w:val="clear" w:color="auto" w:fill="FFFFFF"/>
                <w:lang w:eastAsia="en-US"/>
              </w:rPr>
            </w:pPr>
            <w:r w:rsidRPr="004A025B">
              <w:rPr>
                <w:rFonts w:ascii="Arial" w:eastAsia="Times New Roman" w:hAnsi="Arial" w:cs="Arial"/>
                <w:color w:val="0000FF"/>
                <w:sz w:val="20"/>
                <w:szCs w:val="20"/>
                <w:shd w:val="clear" w:color="auto" w:fill="FFFFFF"/>
                <w:lang w:eastAsia="en-US"/>
              </w:rPr>
              <w:t>Using ‘Think, pair, share’ strategy, pupils begin working in pairs and discuss who might be the manager in question? What are the clues here</w:t>
            </w:r>
            <w:r w:rsidRPr="008E6B43">
              <w:rPr>
                <w:rFonts w:ascii="Arial" w:eastAsia="Times New Roman" w:hAnsi="Arial" w:cs="Arial"/>
                <w:color w:val="0000FF"/>
                <w:sz w:val="20"/>
                <w:szCs w:val="20"/>
                <w:shd w:val="clear" w:color="auto" w:fill="FFFFFF"/>
                <w:lang w:eastAsia="en-US"/>
              </w:rPr>
              <w:t xml:space="preserve">? </w:t>
            </w:r>
            <w:r w:rsidR="005B49CA">
              <w:rPr>
                <w:rFonts w:ascii="Arial" w:eastAsia="Times New Roman" w:hAnsi="Arial" w:cs="Arial"/>
                <w:color w:val="0000FF"/>
                <w:sz w:val="20"/>
                <w:szCs w:val="20"/>
                <w:shd w:val="clear" w:color="auto" w:fill="FFFFFF"/>
                <w:lang w:eastAsia="en-US"/>
              </w:rPr>
              <w:t>What themes might be running through this novel?</w:t>
            </w:r>
            <w:r w:rsidR="005B49CA" w:rsidRPr="008E6B43">
              <w:rPr>
                <w:rFonts w:ascii="Arial" w:eastAsia="Times New Roman" w:hAnsi="Arial" w:cs="Arial"/>
                <w:color w:val="0000FF"/>
                <w:sz w:val="20"/>
                <w:szCs w:val="20"/>
                <w:shd w:val="clear" w:color="auto" w:fill="FFFFFF"/>
                <w:lang w:eastAsia="en-US"/>
              </w:rPr>
              <w:t xml:space="preserve"> Utilise the Blooms’ Taxonomy stems of questions to challenge all learners.</w:t>
            </w:r>
          </w:p>
          <w:p w:rsidR="001A736D" w:rsidRDefault="001A736D" w:rsidP="00176CDB">
            <w:pPr>
              <w:rPr>
                <w:rFonts w:ascii="Arial" w:eastAsia="Times New Roman" w:hAnsi="Arial" w:cs="Arial"/>
                <w:color w:val="0000FF"/>
                <w:sz w:val="20"/>
                <w:szCs w:val="20"/>
                <w:shd w:val="clear" w:color="auto" w:fill="FFFFFF"/>
                <w:lang w:eastAsia="en-US"/>
              </w:rPr>
            </w:pPr>
          </w:p>
          <w:p w:rsidR="001A736D" w:rsidRDefault="001A736D"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 xml:space="preserve">If the earlier books have been read pupils can then speculate as to what might happen in the book for the author to start in the present and then flashback to the past. </w:t>
            </w:r>
            <w:r w:rsidR="00024DD0">
              <w:rPr>
                <w:rFonts w:ascii="Arial" w:eastAsia="Times New Roman" w:hAnsi="Arial" w:cs="Arial"/>
                <w:color w:val="0000FF"/>
                <w:sz w:val="20"/>
                <w:szCs w:val="20"/>
                <w:shd w:val="clear" w:color="auto" w:fill="FFFFFF"/>
                <w:lang w:eastAsia="en-US"/>
              </w:rPr>
              <w:t xml:space="preserve">What could be the chain of events about to unfold </w:t>
            </w:r>
            <w:r>
              <w:rPr>
                <w:rFonts w:ascii="Arial" w:eastAsia="Times New Roman" w:hAnsi="Arial" w:cs="Arial"/>
                <w:color w:val="0000FF"/>
                <w:sz w:val="20"/>
                <w:szCs w:val="20"/>
                <w:shd w:val="clear" w:color="auto" w:fill="FFFFFF"/>
                <w:lang w:eastAsia="en-US"/>
              </w:rPr>
              <w:t>(Discuss flashback and flash</w:t>
            </w:r>
            <w:r w:rsidR="00EC0478">
              <w:rPr>
                <w:rFonts w:ascii="Arial" w:eastAsia="Times New Roman" w:hAnsi="Arial" w:cs="Arial"/>
                <w:color w:val="0000FF"/>
                <w:sz w:val="20"/>
                <w:szCs w:val="20"/>
                <w:shd w:val="clear" w:color="auto" w:fill="FFFFFF"/>
                <w:lang w:eastAsia="en-US"/>
              </w:rPr>
              <w:t xml:space="preserve"> </w:t>
            </w:r>
            <w:r>
              <w:rPr>
                <w:rFonts w:ascii="Arial" w:eastAsia="Times New Roman" w:hAnsi="Arial" w:cs="Arial"/>
                <w:color w:val="0000FF"/>
                <w:sz w:val="20"/>
                <w:szCs w:val="20"/>
                <w:shd w:val="clear" w:color="auto" w:fill="FFFFFF"/>
                <w:lang w:eastAsia="en-US"/>
              </w:rPr>
              <w:t>forward as authorial techniques)</w:t>
            </w:r>
          </w:p>
          <w:p w:rsidR="001A736D" w:rsidRPr="008E6B43" w:rsidRDefault="001A736D" w:rsidP="00176CDB">
            <w:pPr>
              <w:rPr>
                <w:rFonts w:ascii="Arial" w:eastAsia="Times New Roman" w:hAnsi="Arial" w:cs="Arial"/>
                <w:color w:val="0000FF"/>
                <w:sz w:val="20"/>
                <w:szCs w:val="20"/>
                <w:shd w:val="clear" w:color="auto" w:fill="FFFFFF"/>
                <w:lang w:eastAsia="en-US"/>
              </w:rPr>
            </w:pPr>
          </w:p>
          <w:p w:rsidR="004A025B" w:rsidRPr="001A736D" w:rsidRDefault="004A025B" w:rsidP="00176CDB">
            <w:pPr>
              <w:rPr>
                <w:rFonts w:ascii="Arial" w:eastAsia="Times New Roman" w:hAnsi="Arial" w:cs="Arial"/>
                <w:color w:val="0000FF"/>
                <w:sz w:val="20"/>
                <w:szCs w:val="20"/>
                <w:shd w:val="clear" w:color="auto" w:fill="FFFFFF"/>
                <w:lang w:eastAsia="en-US"/>
              </w:rPr>
            </w:pPr>
            <w:r w:rsidRPr="001A736D">
              <w:rPr>
                <w:rFonts w:ascii="Arial" w:eastAsia="Times New Roman" w:hAnsi="Arial" w:cs="Arial"/>
                <w:color w:val="0000FF"/>
                <w:sz w:val="20"/>
                <w:szCs w:val="20"/>
                <w:shd w:val="clear" w:color="auto" w:fill="FFFFFF"/>
                <w:lang w:eastAsia="en-US"/>
              </w:rPr>
              <w:t>Pu</w:t>
            </w:r>
            <w:r w:rsidR="001A736D" w:rsidRPr="001A736D">
              <w:rPr>
                <w:rFonts w:ascii="Arial" w:eastAsia="Times New Roman" w:hAnsi="Arial" w:cs="Arial"/>
                <w:color w:val="0000FF"/>
                <w:sz w:val="20"/>
                <w:szCs w:val="20"/>
                <w:shd w:val="clear" w:color="auto" w:fill="FFFFFF"/>
                <w:lang w:eastAsia="en-US"/>
              </w:rPr>
              <w:t>pils then share their ideas</w:t>
            </w:r>
            <w:r w:rsidRPr="001A736D">
              <w:rPr>
                <w:rFonts w:ascii="Arial" w:eastAsia="Times New Roman" w:hAnsi="Arial" w:cs="Arial"/>
                <w:color w:val="0000FF"/>
                <w:sz w:val="20"/>
                <w:szCs w:val="20"/>
                <w:shd w:val="clear" w:color="auto" w:fill="FFFFFF"/>
                <w:lang w:eastAsia="en-US"/>
              </w:rPr>
              <w:t xml:space="preserve"> in small groups</w:t>
            </w:r>
            <w:r w:rsidR="001A736D" w:rsidRPr="001A736D">
              <w:rPr>
                <w:rFonts w:ascii="Arial" w:eastAsia="Times New Roman" w:hAnsi="Arial" w:cs="Arial"/>
                <w:color w:val="0000FF"/>
                <w:sz w:val="20"/>
                <w:szCs w:val="20"/>
                <w:shd w:val="clear" w:color="auto" w:fill="FFFFFF"/>
                <w:lang w:eastAsia="en-US"/>
              </w:rPr>
              <w:t xml:space="preserve"> </w:t>
            </w:r>
            <w:r w:rsidRPr="001A736D">
              <w:rPr>
                <w:rFonts w:ascii="Arial" w:eastAsia="Times New Roman" w:hAnsi="Arial" w:cs="Arial"/>
                <w:color w:val="0000FF"/>
                <w:sz w:val="20"/>
                <w:szCs w:val="20"/>
                <w:shd w:val="clear" w:color="auto" w:fill="FFFFFF"/>
                <w:lang w:eastAsia="en-US"/>
              </w:rPr>
              <w:t xml:space="preserve">giving justification </w:t>
            </w:r>
            <w:r w:rsidR="001A736D" w:rsidRPr="001A736D">
              <w:rPr>
                <w:rFonts w:ascii="Arial" w:eastAsia="Times New Roman" w:hAnsi="Arial" w:cs="Arial"/>
                <w:color w:val="0000FF"/>
                <w:sz w:val="20"/>
                <w:szCs w:val="20"/>
                <w:shd w:val="clear" w:color="auto" w:fill="FFFFFF"/>
                <w:lang w:eastAsia="en-US"/>
              </w:rPr>
              <w:t xml:space="preserve">for their thoughts </w:t>
            </w:r>
            <w:r w:rsidRPr="001A736D">
              <w:rPr>
                <w:rFonts w:ascii="Arial" w:eastAsia="Times New Roman" w:hAnsi="Arial" w:cs="Arial"/>
                <w:color w:val="0000FF"/>
                <w:sz w:val="20"/>
                <w:szCs w:val="20"/>
                <w:shd w:val="clear" w:color="auto" w:fill="FFFFFF"/>
                <w:lang w:eastAsia="en-US"/>
              </w:rPr>
              <w:t xml:space="preserve">through their knowledge of the earlier texts. </w:t>
            </w:r>
          </w:p>
          <w:p w:rsidR="001A736D" w:rsidRPr="00346BE5" w:rsidRDefault="001A736D" w:rsidP="00176CDB">
            <w:pPr>
              <w:rPr>
                <w:rFonts w:ascii="Arial" w:eastAsia="Times New Roman" w:hAnsi="Arial" w:cs="Arial"/>
                <w:color w:val="FF0000"/>
                <w:sz w:val="20"/>
                <w:szCs w:val="20"/>
                <w:shd w:val="clear" w:color="auto" w:fill="FFFFFF"/>
                <w:lang w:eastAsia="en-US"/>
              </w:rPr>
            </w:pPr>
          </w:p>
          <w:p w:rsidR="004A025B" w:rsidRDefault="001A736D" w:rsidP="00176CDB">
            <w:pPr>
              <w:rPr>
                <w:rFonts w:ascii="Arial" w:eastAsia="Times New Roman" w:hAnsi="Arial" w:cs="Arial"/>
                <w:color w:val="0000FF"/>
                <w:sz w:val="20"/>
                <w:szCs w:val="20"/>
                <w:shd w:val="clear" w:color="auto" w:fill="FFFFFF"/>
                <w:lang w:eastAsia="en-US"/>
              </w:rPr>
            </w:pPr>
            <w:r w:rsidRPr="001A736D">
              <w:rPr>
                <w:rFonts w:ascii="Arial" w:eastAsia="Times New Roman" w:hAnsi="Arial" w:cs="Arial"/>
                <w:color w:val="0000FF"/>
                <w:sz w:val="20"/>
                <w:szCs w:val="20"/>
                <w:shd w:val="clear" w:color="auto" w:fill="FFFFFF"/>
                <w:lang w:eastAsia="en-US"/>
              </w:rPr>
              <w:t>If pupils have read the earlier Jamie Johnson books, they could</w:t>
            </w:r>
            <w:r w:rsidR="004A025B" w:rsidRPr="001A736D">
              <w:rPr>
                <w:rFonts w:ascii="Arial" w:eastAsia="Times New Roman" w:hAnsi="Arial" w:cs="Arial"/>
                <w:color w:val="0000FF"/>
                <w:sz w:val="20"/>
                <w:szCs w:val="20"/>
                <w:shd w:val="clear" w:color="auto" w:fill="FFFFFF"/>
                <w:lang w:eastAsia="en-US"/>
              </w:rPr>
              <w:t xml:space="preserve"> make their own specific predictions as to what happens to Jamie, Jack, Jamie’s Dad and Jamie’s Mum or any other character(s) you select for them. E.g.</w:t>
            </w:r>
            <w:r w:rsidR="004A025B">
              <w:rPr>
                <w:rFonts w:ascii="Arial" w:eastAsia="Times New Roman" w:hAnsi="Arial" w:cs="Arial"/>
                <w:color w:val="0000FF"/>
                <w:sz w:val="20"/>
                <w:szCs w:val="20"/>
                <w:shd w:val="clear" w:color="auto" w:fill="FFFFFF"/>
                <w:lang w:eastAsia="en-US"/>
              </w:rPr>
              <w:t xml:space="preserve"> One small group focuses on Jamie, one on Jack etc. These should be shared with the rest of the class and justifications or evidence from ‘</w:t>
            </w:r>
            <w:r>
              <w:rPr>
                <w:rFonts w:ascii="Arial" w:eastAsia="Times New Roman" w:hAnsi="Arial" w:cs="Arial"/>
                <w:i/>
                <w:color w:val="0000FF"/>
                <w:sz w:val="20"/>
                <w:szCs w:val="20"/>
                <w:shd w:val="clear" w:color="auto" w:fill="FFFFFF"/>
                <w:lang w:eastAsia="en-US"/>
              </w:rPr>
              <w:t>Final Whistle</w:t>
            </w:r>
            <w:r w:rsidR="004A025B" w:rsidRPr="002B49B0">
              <w:rPr>
                <w:rFonts w:ascii="Arial" w:eastAsia="Times New Roman" w:hAnsi="Arial" w:cs="Arial"/>
                <w:i/>
                <w:color w:val="0000FF"/>
                <w:sz w:val="20"/>
                <w:szCs w:val="20"/>
                <w:shd w:val="clear" w:color="auto" w:fill="FFFFFF"/>
                <w:lang w:eastAsia="en-US"/>
              </w:rPr>
              <w:t>’</w:t>
            </w:r>
            <w:r w:rsidR="004A025B">
              <w:rPr>
                <w:rFonts w:ascii="Arial" w:eastAsia="Times New Roman" w:hAnsi="Arial" w:cs="Arial"/>
                <w:color w:val="0000FF"/>
                <w:sz w:val="20"/>
                <w:szCs w:val="20"/>
                <w:shd w:val="clear" w:color="auto" w:fill="FFFFFF"/>
                <w:lang w:eastAsia="en-US"/>
              </w:rPr>
              <w:t xml:space="preserve"> </w:t>
            </w:r>
            <w:r w:rsidR="00E92B56">
              <w:rPr>
                <w:rFonts w:ascii="Arial" w:eastAsia="Times New Roman" w:hAnsi="Arial" w:cs="Arial"/>
                <w:color w:val="0000FF"/>
                <w:sz w:val="20"/>
                <w:szCs w:val="20"/>
                <w:shd w:val="clear" w:color="auto" w:fill="FFFFFF"/>
                <w:lang w:eastAsia="en-US"/>
              </w:rPr>
              <w:lastRenderedPageBreak/>
              <w:t xml:space="preserve">or the other novels, </w:t>
            </w:r>
            <w:r w:rsidR="004A025B">
              <w:rPr>
                <w:rFonts w:ascii="Arial" w:eastAsia="Times New Roman" w:hAnsi="Arial" w:cs="Arial"/>
                <w:color w:val="0000FF"/>
                <w:sz w:val="20"/>
                <w:szCs w:val="20"/>
                <w:shd w:val="clear" w:color="auto" w:fill="FFFFFF"/>
                <w:lang w:eastAsia="en-US"/>
              </w:rPr>
              <w:t xml:space="preserve">given for these predictions. </w:t>
            </w:r>
          </w:p>
          <w:p w:rsidR="004A025B" w:rsidRDefault="004A025B" w:rsidP="00176CDB">
            <w:pPr>
              <w:rPr>
                <w:rFonts w:ascii="Arial" w:eastAsia="Times New Roman" w:hAnsi="Arial" w:cs="Arial"/>
                <w:color w:val="0000FF"/>
                <w:sz w:val="20"/>
                <w:szCs w:val="20"/>
                <w:shd w:val="clear" w:color="auto" w:fill="FFFFFF"/>
                <w:lang w:eastAsia="en-US"/>
              </w:rPr>
            </w:pPr>
          </w:p>
          <w:p w:rsidR="004A025B" w:rsidRPr="0076342F" w:rsidRDefault="004A025B" w:rsidP="00176CDB">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Predictions should be recorded so that pupils can compare these predictions to the actual events in the book / comment on effectiveness of actual over their own predictions. Keep a note of all pupils’ predictions so that you can use this to instigate discussion during reading activities.</w:t>
            </w:r>
          </w:p>
          <w:p w:rsidR="004A025B" w:rsidRDefault="004A025B" w:rsidP="00176CDB">
            <w:pPr>
              <w:rPr>
                <w:rFonts w:ascii="Arial" w:eastAsia="Times New Roman" w:hAnsi="Arial" w:cs="Arial"/>
                <w:b/>
                <w:color w:val="0000FF"/>
                <w:sz w:val="20"/>
                <w:szCs w:val="20"/>
                <w:shd w:val="clear" w:color="auto" w:fill="FFFFFF"/>
                <w:lang w:eastAsia="en-US"/>
              </w:rPr>
            </w:pPr>
          </w:p>
          <w:p w:rsidR="001A736D" w:rsidRPr="004001FD" w:rsidRDefault="001A736D" w:rsidP="00176CDB">
            <w:pPr>
              <w:rPr>
                <w:rFonts w:ascii="Arial" w:eastAsia="Times New Roman" w:hAnsi="Arial" w:cs="Arial"/>
                <w:b/>
                <w:color w:val="0000FF"/>
                <w:sz w:val="20"/>
                <w:szCs w:val="20"/>
                <w:shd w:val="clear" w:color="auto" w:fill="FFFFFF"/>
                <w:lang w:eastAsia="en-US"/>
              </w:rPr>
            </w:pPr>
          </w:p>
          <w:p w:rsidR="004A025B" w:rsidRPr="004001FD" w:rsidRDefault="004A025B" w:rsidP="00257159">
            <w:pPr>
              <w:rPr>
                <w:rFonts w:ascii="Times" w:eastAsia="Times New Roman" w:hAnsi="Times" w:cs="Times New Roman"/>
                <w:sz w:val="20"/>
                <w:szCs w:val="20"/>
                <w:lang w:eastAsia="en-US"/>
              </w:rPr>
            </w:pPr>
          </w:p>
        </w:tc>
        <w:tc>
          <w:tcPr>
            <w:tcW w:w="2805" w:type="dxa"/>
            <w:tcBorders>
              <w:bottom w:val="single" w:sz="24" w:space="0" w:color="0000FF"/>
            </w:tcBorders>
            <w:tcMar>
              <w:top w:w="100" w:type="dxa"/>
              <w:left w:w="100" w:type="dxa"/>
              <w:bottom w:w="100" w:type="dxa"/>
              <w:right w:w="100" w:type="dxa"/>
            </w:tcMar>
          </w:tcPr>
          <w:p w:rsidR="004A025B" w:rsidRDefault="004A025B">
            <w:pPr>
              <w:pStyle w:val="normal0"/>
              <w:spacing w:line="240" w:lineRule="auto"/>
            </w:pPr>
          </w:p>
          <w:p w:rsidR="004A025B" w:rsidRDefault="004A025B" w:rsidP="002B49B0">
            <w:pPr>
              <w:pStyle w:val="normal0"/>
              <w:spacing w:line="240" w:lineRule="auto"/>
              <w:rPr>
                <w:color w:val="0000FF"/>
                <w:sz w:val="20"/>
                <w:szCs w:val="20"/>
              </w:rPr>
            </w:pPr>
            <w:r w:rsidRPr="00821C85">
              <w:rPr>
                <w:color w:val="0000FF"/>
                <w:sz w:val="20"/>
                <w:szCs w:val="20"/>
              </w:rPr>
              <w:t xml:space="preserve">Feedback from peers on responses to their own questions. </w:t>
            </w:r>
          </w:p>
          <w:p w:rsidR="004A025B" w:rsidRDefault="004A025B" w:rsidP="002B49B0">
            <w:pPr>
              <w:pStyle w:val="normal0"/>
              <w:spacing w:line="240" w:lineRule="auto"/>
              <w:rPr>
                <w:color w:val="0000FF"/>
                <w:sz w:val="20"/>
                <w:szCs w:val="20"/>
              </w:rPr>
            </w:pPr>
          </w:p>
          <w:p w:rsidR="004A025B" w:rsidRPr="00821C85" w:rsidRDefault="004A025B" w:rsidP="002B49B0">
            <w:pPr>
              <w:pStyle w:val="normal0"/>
              <w:spacing w:line="240" w:lineRule="auto"/>
              <w:rPr>
                <w:color w:val="0000FF"/>
                <w:sz w:val="20"/>
                <w:szCs w:val="20"/>
              </w:rPr>
            </w:pPr>
            <w:r>
              <w:rPr>
                <w:color w:val="0000FF"/>
                <w:sz w:val="20"/>
                <w:szCs w:val="20"/>
              </w:rPr>
              <w:t xml:space="preserve">Pupils’ predictions to be used as a reflection point as the reading of the novel progresses. </w:t>
            </w:r>
          </w:p>
        </w:tc>
      </w:tr>
      <w:tr w:rsidR="004A025B" w:rsidTr="004A025B">
        <w:tc>
          <w:tcPr>
            <w:tcW w:w="1065" w:type="dxa"/>
            <w:tcBorders>
              <w:bottom w:val="single" w:sz="24" w:space="0" w:color="0000FF"/>
            </w:tcBorders>
            <w:shd w:val="clear" w:color="auto" w:fill="3366FF"/>
            <w:tcMar>
              <w:top w:w="100" w:type="dxa"/>
              <w:left w:w="100" w:type="dxa"/>
              <w:bottom w:w="100" w:type="dxa"/>
              <w:right w:w="100" w:type="dxa"/>
            </w:tcMar>
          </w:tcPr>
          <w:p w:rsidR="004A025B" w:rsidRDefault="004A025B" w:rsidP="00257159">
            <w:pPr>
              <w:pStyle w:val="normal0"/>
              <w:spacing w:line="240" w:lineRule="auto"/>
              <w:rPr>
                <w:b/>
                <w:color w:val="FFFF00"/>
                <w:sz w:val="20"/>
              </w:rPr>
            </w:pPr>
            <w:r>
              <w:rPr>
                <w:b/>
                <w:color w:val="FFFF00"/>
                <w:sz w:val="20"/>
              </w:rPr>
              <w:lastRenderedPageBreak/>
              <w:t>Activity</w:t>
            </w:r>
          </w:p>
          <w:p w:rsidR="004A025B" w:rsidRPr="00193FC1" w:rsidRDefault="004A025B">
            <w:pPr>
              <w:pStyle w:val="normal0"/>
              <w:spacing w:line="240" w:lineRule="auto"/>
              <w:rPr>
                <w:b/>
                <w:color w:val="0000FF"/>
              </w:rPr>
            </w:pPr>
            <w:r>
              <w:rPr>
                <w:b/>
                <w:color w:val="FFFF00"/>
                <w:sz w:val="20"/>
              </w:rPr>
              <w:t>2</w:t>
            </w:r>
          </w:p>
        </w:tc>
        <w:tc>
          <w:tcPr>
            <w:tcW w:w="2393" w:type="dxa"/>
            <w:tcBorders>
              <w:bottom w:val="single" w:sz="24" w:space="0" w:color="0000FF"/>
            </w:tcBorders>
            <w:shd w:val="clear" w:color="auto" w:fill="3366FF"/>
            <w:tcMar>
              <w:top w:w="100" w:type="dxa"/>
              <w:left w:w="100" w:type="dxa"/>
              <w:bottom w:w="100" w:type="dxa"/>
              <w:right w:w="100" w:type="dxa"/>
            </w:tcMar>
          </w:tcPr>
          <w:p w:rsidR="004A025B" w:rsidRDefault="004A025B">
            <w:pPr>
              <w:pStyle w:val="normal0"/>
              <w:spacing w:line="240" w:lineRule="auto"/>
            </w:pPr>
            <w:r>
              <w:rPr>
                <w:b/>
                <w:color w:val="FFFF00"/>
              </w:rPr>
              <w:t>Learning Objectives</w:t>
            </w:r>
          </w:p>
        </w:tc>
        <w:tc>
          <w:tcPr>
            <w:tcW w:w="2693" w:type="dxa"/>
            <w:tcBorders>
              <w:bottom w:val="single" w:sz="24" w:space="0" w:color="0000FF"/>
            </w:tcBorders>
            <w:shd w:val="clear" w:color="auto" w:fill="3366FF"/>
            <w:tcMar>
              <w:top w:w="100" w:type="dxa"/>
              <w:left w:w="100" w:type="dxa"/>
              <w:bottom w:w="100" w:type="dxa"/>
              <w:right w:w="100" w:type="dxa"/>
            </w:tcMar>
          </w:tcPr>
          <w:p w:rsidR="004A025B" w:rsidRDefault="004A025B">
            <w:pPr>
              <w:pStyle w:val="normal0"/>
              <w:spacing w:line="240" w:lineRule="auto"/>
              <w:rPr>
                <w:color w:val="0000FF"/>
                <w:sz w:val="20"/>
                <w:szCs w:val="20"/>
              </w:rPr>
            </w:pPr>
            <w:r>
              <w:rPr>
                <w:b/>
                <w:color w:val="FFFF00"/>
              </w:rPr>
              <w:t>Success Criteria</w:t>
            </w:r>
          </w:p>
        </w:tc>
        <w:tc>
          <w:tcPr>
            <w:tcW w:w="4139" w:type="dxa"/>
            <w:tcBorders>
              <w:bottom w:val="single" w:sz="24" w:space="0" w:color="0000FF"/>
            </w:tcBorders>
            <w:shd w:val="clear" w:color="auto" w:fill="3366FF"/>
            <w:tcMar>
              <w:top w:w="100" w:type="dxa"/>
              <w:left w:w="100" w:type="dxa"/>
              <w:bottom w:w="100" w:type="dxa"/>
              <w:right w:w="100" w:type="dxa"/>
            </w:tcMar>
          </w:tcPr>
          <w:p w:rsidR="004A025B" w:rsidRDefault="004A025B" w:rsidP="00176CDB">
            <w:pPr>
              <w:rPr>
                <w:rFonts w:ascii="Arial" w:eastAsia="Times New Roman" w:hAnsi="Arial" w:cs="Arial"/>
                <w:b/>
                <w:color w:val="0000FF"/>
                <w:sz w:val="20"/>
                <w:szCs w:val="20"/>
                <w:shd w:val="clear" w:color="auto" w:fill="FFFFFF"/>
                <w:lang w:eastAsia="en-US"/>
              </w:rPr>
            </w:pPr>
            <w:r>
              <w:rPr>
                <w:b/>
                <w:color w:val="FFFF00"/>
              </w:rPr>
              <w:t>Lesson Activities</w:t>
            </w:r>
          </w:p>
        </w:tc>
        <w:tc>
          <w:tcPr>
            <w:tcW w:w="2805" w:type="dxa"/>
            <w:tcBorders>
              <w:bottom w:val="single" w:sz="24" w:space="0" w:color="0000FF"/>
            </w:tcBorders>
            <w:shd w:val="clear" w:color="auto" w:fill="3366FF"/>
            <w:tcMar>
              <w:top w:w="100" w:type="dxa"/>
              <w:left w:w="100" w:type="dxa"/>
              <w:bottom w:w="100" w:type="dxa"/>
              <w:right w:w="100" w:type="dxa"/>
            </w:tcMar>
          </w:tcPr>
          <w:p w:rsidR="004A025B" w:rsidRDefault="004A025B" w:rsidP="00257159">
            <w:pPr>
              <w:pStyle w:val="normal0"/>
              <w:spacing w:line="240" w:lineRule="auto"/>
            </w:pPr>
            <w:r>
              <w:rPr>
                <w:b/>
                <w:color w:val="FFFF00"/>
              </w:rPr>
              <w:t xml:space="preserve">Assessment </w:t>
            </w:r>
          </w:p>
          <w:p w:rsidR="004A025B" w:rsidRDefault="004A025B" w:rsidP="00257159">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Default="005B49CA" w:rsidP="007469FC">
            <w:pPr>
              <w:pStyle w:val="normal0"/>
              <w:spacing w:line="240" w:lineRule="auto"/>
              <w:rPr>
                <w:b/>
                <w:color w:val="0000FF"/>
              </w:rPr>
            </w:pPr>
            <w:r>
              <w:rPr>
                <w:b/>
                <w:color w:val="0000FF"/>
              </w:rPr>
              <w:t>Researching</w:t>
            </w:r>
          </w:p>
          <w:p w:rsidR="004A025B" w:rsidRDefault="004A025B" w:rsidP="007469FC">
            <w:pPr>
              <w:pStyle w:val="normal0"/>
              <w:spacing w:line="240" w:lineRule="auto"/>
              <w:rPr>
                <w:b/>
                <w:color w:val="0000FF"/>
              </w:rPr>
            </w:pPr>
            <w:r>
              <w:rPr>
                <w:b/>
                <w:color w:val="0000FF"/>
              </w:rPr>
              <w:t>Dan</w:t>
            </w:r>
          </w:p>
          <w:p w:rsidR="004A025B" w:rsidRPr="00193FC1" w:rsidRDefault="004A025B" w:rsidP="007469FC">
            <w:pPr>
              <w:pStyle w:val="normal0"/>
              <w:spacing w:line="240" w:lineRule="auto"/>
              <w:rPr>
                <w:b/>
                <w:color w:val="0000FF"/>
              </w:rPr>
            </w:pPr>
            <w:r>
              <w:rPr>
                <w:b/>
                <w:color w:val="0000FF"/>
              </w:rPr>
              <w:t>Freed-man</w:t>
            </w:r>
          </w:p>
        </w:tc>
        <w:tc>
          <w:tcPr>
            <w:tcW w:w="2393" w:type="dxa"/>
            <w:tcBorders>
              <w:bottom w:val="single" w:sz="24" w:space="0" w:color="0000FF"/>
            </w:tcBorders>
            <w:tcMar>
              <w:top w:w="100" w:type="dxa"/>
              <w:left w:w="100" w:type="dxa"/>
              <w:bottom w:w="100" w:type="dxa"/>
              <w:right w:w="100" w:type="dxa"/>
            </w:tcMar>
          </w:tcPr>
          <w:p w:rsidR="004A025B" w:rsidRDefault="004A025B">
            <w:pPr>
              <w:pStyle w:val="normal0"/>
              <w:spacing w:line="240" w:lineRule="auto"/>
              <w:rPr>
                <w:color w:val="0000FF"/>
                <w:sz w:val="20"/>
                <w:szCs w:val="20"/>
              </w:rPr>
            </w:pPr>
            <w:r w:rsidRPr="00855EA0">
              <w:rPr>
                <w:color w:val="0000FF"/>
                <w:sz w:val="20"/>
                <w:szCs w:val="20"/>
              </w:rPr>
              <w:t xml:space="preserve">To explore a writer’s motivation. </w:t>
            </w:r>
          </w:p>
          <w:p w:rsidR="004A025B" w:rsidRDefault="004A025B">
            <w:pPr>
              <w:pStyle w:val="normal0"/>
              <w:spacing w:line="240" w:lineRule="auto"/>
              <w:rPr>
                <w:color w:val="0000FF"/>
                <w:sz w:val="20"/>
                <w:szCs w:val="20"/>
              </w:rPr>
            </w:pPr>
          </w:p>
          <w:p w:rsidR="004A025B" w:rsidRPr="001104AB" w:rsidRDefault="001A736D">
            <w:pPr>
              <w:pStyle w:val="normal0"/>
              <w:spacing w:line="240" w:lineRule="auto"/>
              <w:rPr>
                <w:color w:val="FF0000"/>
                <w:sz w:val="20"/>
                <w:szCs w:val="20"/>
              </w:rPr>
            </w:pPr>
            <w:r>
              <w:rPr>
                <w:color w:val="FF0000"/>
                <w:sz w:val="20"/>
                <w:szCs w:val="20"/>
              </w:rPr>
              <w:t>*</w:t>
            </w:r>
            <w:r w:rsidR="004A025B">
              <w:rPr>
                <w:color w:val="FF0000"/>
                <w:sz w:val="20"/>
                <w:szCs w:val="20"/>
              </w:rPr>
              <w:t xml:space="preserve">Only complete this task if this has not been completed for Dan’s previous books. </w:t>
            </w:r>
          </w:p>
        </w:tc>
        <w:tc>
          <w:tcPr>
            <w:tcW w:w="2693" w:type="dxa"/>
            <w:tcBorders>
              <w:bottom w:val="single" w:sz="24" w:space="0" w:color="0000FF"/>
            </w:tcBorders>
            <w:tcMar>
              <w:top w:w="100" w:type="dxa"/>
              <w:left w:w="100" w:type="dxa"/>
              <w:bottom w:w="100" w:type="dxa"/>
              <w:right w:w="100" w:type="dxa"/>
            </w:tcMar>
          </w:tcPr>
          <w:p w:rsidR="00D611EC" w:rsidRDefault="004A025B" w:rsidP="008A2B08">
            <w:pPr>
              <w:pStyle w:val="normal0"/>
              <w:spacing w:line="240" w:lineRule="auto"/>
              <w:rPr>
                <w:color w:val="0000FF"/>
                <w:sz w:val="20"/>
                <w:szCs w:val="20"/>
              </w:rPr>
            </w:pPr>
            <w:r>
              <w:rPr>
                <w:color w:val="0000FF"/>
                <w:sz w:val="20"/>
                <w:szCs w:val="20"/>
              </w:rPr>
              <w:t xml:space="preserve">Pupils </w:t>
            </w:r>
            <w:r w:rsidR="007422C4">
              <w:rPr>
                <w:color w:val="0000FF"/>
                <w:sz w:val="20"/>
                <w:szCs w:val="20"/>
              </w:rPr>
              <w:t>can explore</w:t>
            </w:r>
            <w:r w:rsidR="00D611EC">
              <w:rPr>
                <w:color w:val="0000FF"/>
                <w:sz w:val="20"/>
                <w:szCs w:val="20"/>
              </w:rPr>
              <w:t xml:space="preserve"> a writer’s motivation by researching the purpose and context of the writing</w:t>
            </w:r>
            <w:r w:rsidR="007422C4">
              <w:rPr>
                <w:color w:val="0000FF"/>
                <w:sz w:val="20"/>
                <w:szCs w:val="20"/>
              </w:rPr>
              <w:t>.</w:t>
            </w:r>
          </w:p>
          <w:p w:rsidR="00D611EC" w:rsidRDefault="00D611EC" w:rsidP="008A2B08">
            <w:pPr>
              <w:pStyle w:val="normal0"/>
              <w:spacing w:line="240" w:lineRule="auto"/>
              <w:rPr>
                <w:color w:val="0000FF"/>
                <w:sz w:val="20"/>
                <w:szCs w:val="20"/>
              </w:rPr>
            </w:pPr>
          </w:p>
          <w:p w:rsidR="004A025B" w:rsidRDefault="007422C4" w:rsidP="008A2B08">
            <w:pPr>
              <w:pStyle w:val="normal0"/>
              <w:spacing w:line="240" w:lineRule="auto"/>
              <w:rPr>
                <w:color w:val="0000FF"/>
                <w:sz w:val="20"/>
                <w:szCs w:val="20"/>
              </w:rPr>
            </w:pPr>
            <w:r>
              <w:rPr>
                <w:color w:val="0000FF"/>
                <w:sz w:val="20"/>
                <w:szCs w:val="20"/>
              </w:rPr>
              <w:t xml:space="preserve">Pupils can </w:t>
            </w:r>
            <w:r w:rsidR="004A025B">
              <w:rPr>
                <w:color w:val="0000FF"/>
                <w:sz w:val="20"/>
                <w:szCs w:val="20"/>
              </w:rPr>
              <w:t xml:space="preserve">collaborate in </w:t>
            </w:r>
            <w:r w:rsidR="004A025B" w:rsidRPr="0076342F">
              <w:rPr>
                <w:color w:val="0000FF"/>
                <w:sz w:val="20"/>
                <w:szCs w:val="20"/>
              </w:rPr>
              <w:t>groups</w:t>
            </w:r>
            <w:r w:rsidR="004A025B">
              <w:rPr>
                <w:color w:val="0000FF"/>
                <w:sz w:val="20"/>
                <w:szCs w:val="20"/>
              </w:rPr>
              <w:t xml:space="preserve"> to research, select and present</w:t>
            </w:r>
            <w:r w:rsidR="004A025B" w:rsidRPr="0076342F">
              <w:rPr>
                <w:color w:val="0000FF"/>
                <w:sz w:val="20"/>
                <w:szCs w:val="20"/>
              </w:rPr>
              <w:t xml:space="preserve"> appropriate information to engage and entertain readers of a specific age.</w:t>
            </w:r>
          </w:p>
          <w:p w:rsidR="004A025B" w:rsidRDefault="004A025B" w:rsidP="00257159">
            <w:pPr>
              <w:pStyle w:val="normal0"/>
              <w:spacing w:line="240" w:lineRule="auto"/>
              <w:rPr>
                <w:color w:val="0000FF"/>
                <w:sz w:val="20"/>
                <w:szCs w:val="20"/>
              </w:rPr>
            </w:pPr>
          </w:p>
          <w:p w:rsidR="007F078B" w:rsidRPr="007F078B" w:rsidRDefault="007F078B" w:rsidP="007F078B">
            <w:pPr>
              <w:pStyle w:val="normal0"/>
              <w:spacing w:line="240" w:lineRule="auto"/>
              <w:rPr>
                <w:color w:val="0000FF"/>
                <w:sz w:val="20"/>
                <w:szCs w:val="20"/>
              </w:rPr>
            </w:pPr>
            <w:r w:rsidRPr="007F078B">
              <w:rPr>
                <w:color w:val="0000FF"/>
                <w:sz w:val="20"/>
                <w:szCs w:val="20"/>
              </w:rPr>
              <w:t>Curriculum links:</w:t>
            </w:r>
          </w:p>
          <w:p w:rsidR="007F078B" w:rsidRDefault="007F078B" w:rsidP="007F078B">
            <w:pPr>
              <w:pStyle w:val="normal0"/>
              <w:numPr>
                <w:ilvl w:val="0"/>
                <w:numId w:val="24"/>
              </w:numPr>
              <w:spacing w:line="240" w:lineRule="auto"/>
              <w:rPr>
                <w:color w:val="0000FF"/>
                <w:sz w:val="20"/>
                <w:szCs w:val="20"/>
              </w:rPr>
            </w:pPr>
            <w:r w:rsidRPr="007F078B">
              <w:rPr>
                <w:color w:val="0000FF"/>
                <w:sz w:val="20"/>
                <w:szCs w:val="20"/>
              </w:rPr>
              <w:t>develop an appreciation and love of reading</w:t>
            </w:r>
          </w:p>
          <w:p w:rsidR="007F078B" w:rsidRPr="007F078B" w:rsidRDefault="007F078B" w:rsidP="007F078B">
            <w:pPr>
              <w:pStyle w:val="ListParagraph"/>
              <w:widowControl w:val="0"/>
              <w:numPr>
                <w:ilvl w:val="0"/>
                <w:numId w:val="24"/>
              </w:numPr>
              <w:tabs>
                <w:tab w:val="left" w:pos="940"/>
                <w:tab w:val="left" w:pos="1440"/>
              </w:tabs>
              <w:autoSpaceDE w:val="0"/>
              <w:autoSpaceDN w:val="0"/>
              <w:adjustRightInd w:val="0"/>
              <w:spacing w:after="240"/>
              <w:rPr>
                <w:rFonts w:ascii="Times" w:hAnsi="Times" w:cs="Times"/>
              </w:rPr>
            </w:pPr>
            <w:r w:rsidRPr="007F078B">
              <w:rPr>
                <w:rFonts w:ascii="Arial" w:hAnsi="Arial" w:cs="Arial"/>
                <w:color w:val="0000FF"/>
                <w:sz w:val="20"/>
                <w:szCs w:val="20"/>
              </w:rPr>
              <w:t xml:space="preserve">knowing the purpose, audience for and context of </w:t>
            </w:r>
            <w:r w:rsidRPr="007F078B">
              <w:rPr>
                <w:rFonts w:ascii="Arial" w:hAnsi="Arial" w:cs="Arial"/>
                <w:color w:val="0000FF"/>
                <w:sz w:val="20"/>
                <w:szCs w:val="20"/>
              </w:rPr>
              <w:lastRenderedPageBreak/>
              <w:t>the writing and drawing on this knowledge to support comprehension</w:t>
            </w:r>
            <w:r w:rsidRPr="007F078B">
              <w:rPr>
                <w:rFonts w:ascii="Arial" w:hAnsi="Arial" w:cs="Arial"/>
              </w:rPr>
              <w:t xml:space="preserve"> </w:t>
            </w:r>
          </w:p>
          <w:p w:rsidR="007F078B" w:rsidRPr="007F078B" w:rsidRDefault="007F078B" w:rsidP="007F078B">
            <w:pPr>
              <w:pStyle w:val="normal0"/>
              <w:spacing w:line="240" w:lineRule="auto"/>
              <w:ind w:left="720"/>
              <w:rPr>
                <w:color w:val="0000FF"/>
                <w:sz w:val="20"/>
                <w:szCs w:val="20"/>
              </w:rPr>
            </w:pPr>
          </w:p>
          <w:p w:rsidR="004A025B" w:rsidRDefault="004A025B" w:rsidP="00257159">
            <w:pPr>
              <w:pStyle w:val="normal0"/>
              <w:spacing w:line="240" w:lineRule="auto"/>
              <w:rPr>
                <w:color w:val="0000FF"/>
                <w:sz w:val="20"/>
                <w:szCs w:val="20"/>
              </w:rPr>
            </w:pPr>
          </w:p>
          <w:p w:rsidR="004A025B" w:rsidRDefault="004A025B" w:rsidP="00257159">
            <w:pPr>
              <w:pStyle w:val="normal0"/>
              <w:spacing w:line="240" w:lineRule="auto"/>
              <w:rPr>
                <w:color w:val="0000FF"/>
                <w:sz w:val="20"/>
                <w:szCs w:val="20"/>
              </w:rPr>
            </w:pPr>
          </w:p>
          <w:p w:rsidR="004A025B" w:rsidRDefault="004A025B" w:rsidP="007469FC">
            <w:pPr>
              <w:pStyle w:val="normal0"/>
              <w:spacing w:line="240" w:lineRule="auto"/>
              <w:rPr>
                <w:color w:val="0000FF"/>
                <w:sz w:val="20"/>
                <w:szCs w:val="20"/>
              </w:rPr>
            </w:pPr>
            <w:r>
              <w:rPr>
                <w:color w:val="0000FF"/>
                <w:sz w:val="20"/>
                <w:szCs w:val="20"/>
              </w:rPr>
              <w:t>Differentiate through:</w:t>
            </w:r>
          </w:p>
          <w:p w:rsidR="004A025B" w:rsidRDefault="004A025B" w:rsidP="00257159">
            <w:pPr>
              <w:pStyle w:val="normal0"/>
              <w:spacing w:line="240" w:lineRule="auto"/>
              <w:rPr>
                <w:color w:val="0000FF"/>
                <w:sz w:val="20"/>
                <w:szCs w:val="20"/>
              </w:rPr>
            </w:pPr>
            <w:r>
              <w:rPr>
                <w:color w:val="0000FF"/>
                <w:sz w:val="20"/>
                <w:szCs w:val="20"/>
              </w:rPr>
              <w:t>Resources to complete the task e.g. ICT, paper based, recording, video.</w:t>
            </w:r>
          </w:p>
          <w:p w:rsidR="004A025B" w:rsidRDefault="004A025B">
            <w:pPr>
              <w:pStyle w:val="normal0"/>
              <w:spacing w:line="240" w:lineRule="auto"/>
              <w:rPr>
                <w:color w:val="0000FF"/>
                <w:sz w:val="20"/>
                <w:szCs w:val="20"/>
              </w:rPr>
            </w:pPr>
            <w:r>
              <w:rPr>
                <w:color w:val="0000FF"/>
                <w:sz w:val="20"/>
                <w:szCs w:val="20"/>
              </w:rPr>
              <w:t xml:space="preserve">Strategies to complete the task e.g. group or paired research. </w:t>
            </w:r>
          </w:p>
          <w:p w:rsidR="004A025B" w:rsidRDefault="004A025B" w:rsidP="008A2B08">
            <w:pPr>
              <w:pStyle w:val="normal0"/>
              <w:spacing w:line="240" w:lineRule="auto"/>
              <w:rPr>
                <w:color w:val="0000FF"/>
                <w:sz w:val="20"/>
                <w:szCs w:val="20"/>
              </w:rPr>
            </w:pPr>
            <w:r>
              <w:rPr>
                <w:color w:val="0000FF"/>
                <w:sz w:val="20"/>
                <w:szCs w:val="20"/>
              </w:rPr>
              <w:t>Pairings/groupings of pupils;</w:t>
            </w:r>
          </w:p>
          <w:p w:rsidR="004A025B" w:rsidRDefault="004A025B" w:rsidP="008A2B08">
            <w:pPr>
              <w:pStyle w:val="normal0"/>
              <w:spacing w:line="240" w:lineRule="auto"/>
              <w:rPr>
                <w:color w:val="0000FF"/>
                <w:sz w:val="20"/>
                <w:szCs w:val="20"/>
              </w:rPr>
            </w:pPr>
            <w:r>
              <w:rPr>
                <w:color w:val="0000FF"/>
                <w:sz w:val="20"/>
                <w:szCs w:val="20"/>
              </w:rPr>
              <w:t>Scaffolding of questions using Blooms’;</w:t>
            </w:r>
          </w:p>
          <w:p w:rsidR="004A025B" w:rsidRDefault="004A025B" w:rsidP="008A2B08">
            <w:pPr>
              <w:pStyle w:val="normal0"/>
              <w:spacing w:line="240" w:lineRule="auto"/>
              <w:rPr>
                <w:color w:val="0000FF"/>
                <w:sz w:val="20"/>
                <w:szCs w:val="20"/>
              </w:rPr>
            </w:pPr>
            <w:r>
              <w:rPr>
                <w:color w:val="0000FF"/>
                <w:sz w:val="20"/>
                <w:szCs w:val="20"/>
              </w:rPr>
              <w:t>Provision of question stems for less able;</w:t>
            </w:r>
          </w:p>
          <w:p w:rsidR="004A025B" w:rsidRDefault="004A025B" w:rsidP="008A2B08">
            <w:pPr>
              <w:pStyle w:val="normal0"/>
              <w:spacing w:line="240" w:lineRule="auto"/>
              <w:rPr>
                <w:color w:val="0000FF"/>
                <w:sz w:val="20"/>
                <w:szCs w:val="20"/>
              </w:rPr>
            </w:pPr>
            <w:r>
              <w:rPr>
                <w:color w:val="0000FF"/>
                <w:sz w:val="20"/>
                <w:szCs w:val="20"/>
              </w:rPr>
              <w:t>Oral scaffolding in the prediction task;</w:t>
            </w:r>
          </w:p>
          <w:p w:rsidR="004A025B" w:rsidRDefault="004A025B" w:rsidP="008A2B08">
            <w:pPr>
              <w:pStyle w:val="normal0"/>
              <w:spacing w:line="240" w:lineRule="auto"/>
              <w:rPr>
                <w:color w:val="0000FF"/>
                <w:sz w:val="20"/>
                <w:szCs w:val="20"/>
              </w:rPr>
            </w:pPr>
            <w:r>
              <w:rPr>
                <w:color w:val="0000FF"/>
                <w:sz w:val="20"/>
                <w:szCs w:val="20"/>
              </w:rPr>
              <w:t>Character and focus of prediction in the task.</w:t>
            </w:r>
          </w:p>
          <w:p w:rsidR="004A025B" w:rsidRDefault="004A025B" w:rsidP="008A2B08">
            <w:pPr>
              <w:pStyle w:val="normal0"/>
              <w:spacing w:line="240" w:lineRule="auto"/>
              <w:rPr>
                <w:color w:val="0000FF"/>
                <w:sz w:val="20"/>
                <w:szCs w:val="20"/>
              </w:rPr>
            </w:pPr>
          </w:p>
          <w:p w:rsidR="004A025B" w:rsidRDefault="004A025B" w:rsidP="009B55CA">
            <w:pPr>
              <w:pStyle w:val="normal0"/>
              <w:spacing w:line="240" w:lineRule="auto"/>
              <w:rPr>
                <w:color w:val="0000FF"/>
                <w:sz w:val="20"/>
                <w:szCs w:val="20"/>
              </w:rPr>
            </w:pPr>
            <w:r>
              <w:rPr>
                <w:color w:val="FF0000"/>
                <w:sz w:val="20"/>
                <w:szCs w:val="20"/>
              </w:rPr>
              <w:t xml:space="preserve">* </w:t>
            </w:r>
            <w:r>
              <w:rPr>
                <w:color w:val="0000FF"/>
                <w:sz w:val="20"/>
                <w:szCs w:val="20"/>
              </w:rPr>
              <w:t>Additional challenge: Pupils could explore the extent to which Dan’s interests and career have influen</w:t>
            </w:r>
            <w:r w:rsidR="008C0AC9">
              <w:rPr>
                <w:color w:val="0000FF"/>
                <w:sz w:val="20"/>
                <w:szCs w:val="20"/>
              </w:rPr>
              <w:t xml:space="preserve">ced his writing of </w:t>
            </w:r>
            <w:r w:rsidR="008C0AC9">
              <w:rPr>
                <w:i/>
                <w:color w:val="0000FF"/>
                <w:sz w:val="20"/>
                <w:szCs w:val="20"/>
              </w:rPr>
              <w:t>Skills from Brazil</w:t>
            </w:r>
            <w:r>
              <w:rPr>
                <w:color w:val="0000FF"/>
                <w:sz w:val="20"/>
                <w:szCs w:val="20"/>
              </w:rPr>
              <w:t>? Is Jamie really a reflection of Dan’s own ambitions? Pupils could track this throughout reading activities and produce their own-evidenced based opinion</w:t>
            </w:r>
            <w:r w:rsidR="009B55CA">
              <w:rPr>
                <w:color w:val="0000FF"/>
                <w:sz w:val="20"/>
                <w:szCs w:val="20"/>
              </w:rPr>
              <w:t>.</w:t>
            </w:r>
          </w:p>
        </w:tc>
        <w:tc>
          <w:tcPr>
            <w:tcW w:w="4139" w:type="dxa"/>
            <w:tcBorders>
              <w:bottom w:val="single" w:sz="24" w:space="0" w:color="0000FF"/>
            </w:tcBorders>
            <w:tcMar>
              <w:top w:w="100" w:type="dxa"/>
              <w:left w:w="100" w:type="dxa"/>
              <w:bottom w:w="100" w:type="dxa"/>
              <w:right w:w="100" w:type="dxa"/>
            </w:tcMar>
          </w:tcPr>
          <w:p w:rsidR="004A025B" w:rsidRDefault="007F078B" w:rsidP="00257159">
            <w:pPr>
              <w:rPr>
                <w:rFonts w:ascii="Arial" w:eastAsia="Times New Roman" w:hAnsi="Arial" w:cs="Arial"/>
                <w:sz w:val="20"/>
                <w:szCs w:val="20"/>
                <w:shd w:val="clear" w:color="auto" w:fill="FFFFFF"/>
                <w:lang w:eastAsia="en-US"/>
              </w:rPr>
            </w:pPr>
            <w:r>
              <w:rPr>
                <w:rFonts w:ascii="Arial" w:eastAsia="Times New Roman" w:hAnsi="Arial" w:cs="Arial"/>
                <w:b/>
                <w:color w:val="0000FF"/>
                <w:sz w:val="20"/>
                <w:szCs w:val="20"/>
                <w:shd w:val="clear" w:color="auto" w:fill="FFFFFF"/>
                <w:lang w:eastAsia="en-US"/>
              </w:rPr>
              <w:lastRenderedPageBreak/>
              <w:t xml:space="preserve">If this has not been completed previously </w:t>
            </w:r>
            <w:r w:rsidRPr="007F078B">
              <w:rPr>
                <w:rFonts w:ascii="Arial" w:eastAsia="Times New Roman" w:hAnsi="Arial" w:cs="Arial"/>
                <w:color w:val="0000FF"/>
                <w:sz w:val="20"/>
                <w:szCs w:val="20"/>
                <w:shd w:val="clear" w:color="auto" w:fill="FFFFFF"/>
                <w:lang w:eastAsia="en-US"/>
              </w:rPr>
              <w:t>p</w:t>
            </w:r>
            <w:r>
              <w:rPr>
                <w:rFonts w:ascii="Arial" w:eastAsia="Times New Roman" w:hAnsi="Arial" w:cs="Arial"/>
                <w:color w:val="0000FF"/>
                <w:sz w:val="20"/>
                <w:szCs w:val="20"/>
                <w:shd w:val="clear" w:color="auto" w:fill="FFFFFF"/>
                <w:lang w:eastAsia="en-US"/>
              </w:rPr>
              <w:t>upils could conduct</w:t>
            </w:r>
            <w:r w:rsidR="004A025B">
              <w:rPr>
                <w:rFonts w:ascii="Arial" w:eastAsia="Times New Roman" w:hAnsi="Arial" w:cs="Arial"/>
                <w:color w:val="0000FF"/>
                <w:sz w:val="20"/>
                <w:szCs w:val="20"/>
                <w:shd w:val="clear" w:color="auto" w:fill="FFFFFF"/>
                <w:lang w:eastAsia="en-US"/>
              </w:rPr>
              <w:t xml:space="preserve"> their </w:t>
            </w:r>
            <w:r w:rsidR="004A025B" w:rsidRPr="00AB6D87">
              <w:rPr>
                <w:rFonts w:ascii="Arial" w:eastAsia="Times New Roman" w:hAnsi="Arial" w:cs="Arial"/>
                <w:color w:val="0000FF"/>
                <w:sz w:val="20"/>
                <w:szCs w:val="20"/>
                <w:shd w:val="clear" w:color="auto" w:fill="FFFFFF"/>
                <w:lang w:eastAsia="en-US"/>
              </w:rPr>
              <w:t>own research into Dan and his whole career as a writer.</w:t>
            </w:r>
            <w:r w:rsidR="004A025B">
              <w:rPr>
                <w:rFonts w:ascii="Arial" w:eastAsia="Times New Roman" w:hAnsi="Arial" w:cs="Arial"/>
                <w:color w:val="0000FF"/>
                <w:sz w:val="20"/>
                <w:szCs w:val="20"/>
                <w:shd w:val="clear" w:color="auto" w:fill="FFFFFF"/>
                <w:lang w:eastAsia="en-US"/>
              </w:rPr>
              <w:t xml:space="preserve"> </w:t>
            </w:r>
            <w:r w:rsidR="004A025B" w:rsidRPr="007165C6">
              <w:rPr>
                <w:rFonts w:ascii="Arial" w:eastAsia="Times New Roman" w:hAnsi="Arial" w:cs="Arial"/>
                <w:i/>
                <w:sz w:val="20"/>
                <w:szCs w:val="20"/>
                <w:shd w:val="clear" w:color="auto" w:fill="FFFFFF"/>
                <w:lang w:eastAsia="en-US"/>
              </w:rPr>
              <w:t>The nature of this task and its outcomes will of course depend on the extent of pupils’ previous research on Dan.</w:t>
            </w:r>
            <w:r w:rsidR="004A025B">
              <w:rPr>
                <w:rFonts w:ascii="Arial" w:eastAsia="Times New Roman" w:hAnsi="Arial" w:cs="Arial"/>
                <w:sz w:val="20"/>
                <w:szCs w:val="20"/>
                <w:shd w:val="clear" w:color="auto" w:fill="FFFFFF"/>
                <w:lang w:eastAsia="en-US"/>
              </w:rPr>
              <w:t xml:space="preserve"> </w:t>
            </w:r>
          </w:p>
          <w:p w:rsidR="004A025B" w:rsidRDefault="004A025B" w:rsidP="00257159">
            <w:pPr>
              <w:rPr>
                <w:rFonts w:ascii="Arial" w:eastAsia="Times New Roman" w:hAnsi="Arial" w:cs="Arial"/>
                <w:sz w:val="20"/>
                <w:szCs w:val="20"/>
                <w:shd w:val="clear" w:color="auto" w:fill="FFFFFF"/>
                <w:lang w:eastAsia="en-US"/>
              </w:rPr>
            </w:pPr>
          </w:p>
          <w:p w:rsidR="004A025B" w:rsidRDefault="004A025B" w:rsidP="00257159">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Pupils</w:t>
            </w:r>
            <w:r w:rsidRPr="004453A4">
              <w:rPr>
                <w:rFonts w:ascii="Arial" w:eastAsia="Times New Roman" w:hAnsi="Arial" w:cs="Arial"/>
                <w:color w:val="0000FF"/>
                <w:sz w:val="20"/>
                <w:szCs w:val="20"/>
                <w:shd w:val="clear" w:color="auto" w:fill="FFFFFF"/>
                <w:lang w:eastAsia="en-US"/>
              </w:rPr>
              <w:t xml:space="preserve"> should begin by thinking in pairs and sharing as a group their research questions, i.e. What </w:t>
            </w:r>
            <w:r>
              <w:rPr>
                <w:rFonts w:ascii="Arial" w:eastAsia="Times New Roman" w:hAnsi="Arial" w:cs="Arial"/>
                <w:color w:val="0000FF"/>
                <w:sz w:val="20"/>
                <w:szCs w:val="20"/>
                <w:shd w:val="clear" w:color="auto" w:fill="FFFFFF"/>
                <w:lang w:eastAsia="en-US"/>
              </w:rPr>
              <w:t xml:space="preserve">specifically </w:t>
            </w:r>
            <w:r w:rsidRPr="004453A4">
              <w:rPr>
                <w:rFonts w:ascii="Arial" w:eastAsia="Times New Roman" w:hAnsi="Arial" w:cs="Arial"/>
                <w:color w:val="0000FF"/>
                <w:sz w:val="20"/>
                <w:szCs w:val="20"/>
                <w:shd w:val="clear" w:color="auto" w:fill="FFFFFF"/>
                <w:lang w:eastAsia="en-US"/>
              </w:rPr>
              <w:t xml:space="preserve">do </w:t>
            </w:r>
            <w:r>
              <w:rPr>
                <w:rFonts w:ascii="Arial" w:eastAsia="Times New Roman" w:hAnsi="Arial" w:cs="Arial"/>
                <w:color w:val="0000FF"/>
                <w:sz w:val="20"/>
                <w:szCs w:val="20"/>
                <w:shd w:val="clear" w:color="auto" w:fill="FFFFFF"/>
                <w:lang w:eastAsia="en-US"/>
              </w:rPr>
              <w:t xml:space="preserve">they want to find out about Dan that reveals his motivation for writing. Once the questions have been decided they can begin their research (small group or pair dependent on the class). The research could be collated and shared via envoy groupings for example. </w:t>
            </w:r>
            <w:r w:rsidRPr="004453A4">
              <w:rPr>
                <w:rFonts w:ascii="Arial" w:eastAsia="Times New Roman" w:hAnsi="Arial" w:cs="Arial"/>
                <w:color w:val="0000FF"/>
                <w:sz w:val="20"/>
                <w:szCs w:val="20"/>
                <w:lang w:eastAsia="en-US"/>
              </w:rPr>
              <w:br/>
            </w:r>
            <w:r w:rsidRPr="00AB6D87">
              <w:rPr>
                <w:rFonts w:ascii="Arial" w:eastAsia="Times New Roman" w:hAnsi="Arial" w:cs="Arial"/>
                <w:color w:val="000000"/>
                <w:sz w:val="20"/>
                <w:szCs w:val="20"/>
                <w:lang w:eastAsia="en-US"/>
              </w:rPr>
              <w:br/>
            </w:r>
            <w:r>
              <w:rPr>
                <w:rFonts w:ascii="Arial" w:eastAsia="Times New Roman" w:hAnsi="Arial" w:cs="Arial"/>
                <w:color w:val="0000FF"/>
                <w:sz w:val="20"/>
                <w:szCs w:val="20"/>
                <w:shd w:val="clear" w:color="auto" w:fill="FFFFFF"/>
                <w:lang w:eastAsia="en-US"/>
              </w:rPr>
              <w:t xml:space="preserve">It might be useful to direct pupils to Dan's own </w:t>
            </w:r>
            <w:r w:rsidRPr="00AB6D87">
              <w:rPr>
                <w:rFonts w:ascii="Arial" w:eastAsia="Times New Roman" w:hAnsi="Arial" w:cs="Arial"/>
                <w:color w:val="0000FF"/>
                <w:sz w:val="20"/>
                <w:szCs w:val="20"/>
                <w:shd w:val="clear" w:color="auto" w:fill="FFFFFF"/>
                <w:lang w:eastAsia="en-US"/>
              </w:rPr>
              <w:t>webpage:</w:t>
            </w:r>
          </w:p>
          <w:p w:rsidR="004A025B" w:rsidRDefault="004A025B" w:rsidP="00257159">
            <w:pPr>
              <w:rPr>
                <w:rFonts w:ascii="Arial" w:eastAsia="Times New Roman" w:hAnsi="Arial" w:cs="Arial"/>
                <w:color w:val="FF0000"/>
                <w:sz w:val="20"/>
                <w:szCs w:val="20"/>
                <w:u w:val="single"/>
                <w:shd w:val="clear" w:color="auto" w:fill="FFFFFF"/>
                <w:lang w:eastAsia="en-US"/>
              </w:rPr>
            </w:pPr>
            <w:r w:rsidRPr="00AB6D87">
              <w:rPr>
                <w:rFonts w:ascii="Arial" w:eastAsia="Times New Roman" w:hAnsi="Arial" w:cs="Arial"/>
                <w:color w:val="FF0000"/>
                <w:sz w:val="20"/>
                <w:szCs w:val="20"/>
                <w:shd w:val="clear" w:color="auto" w:fill="FFFFFF"/>
                <w:lang w:eastAsia="en-US"/>
              </w:rPr>
              <w:lastRenderedPageBreak/>
              <w:t> </w:t>
            </w:r>
            <w:hyperlink r:id="rId9" w:history="1">
              <w:r w:rsidRPr="003B3E16">
                <w:rPr>
                  <w:rStyle w:val="Hyperlink"/>
                  <w:rFonts w:ascii="Arial" w:eastAsia="Times New Roman" w:hAnsi="Arial" w:cs="Arial"/>
                  <w:sz w:val="20"/>
                  <w:szCs w:val="20"/>
                  <w:shd w:val="clear" w:color="auto" w:fill="FFFFFF"/>
                  <w:lang w:eastAsia="en-US"/>
                </w:rPr>
                <w:t>http://www.dantheauthor.co.uk/home.html</w:t>
              </w:r>
            </w:hyperlink>
            <w:r>
              <w:rPr>
                <w:rFonts w:ascii="Arial" w:eastAsia="Times New Roman" w:hAnsi="Arial" w:cs="Arial"/>
                <w:color w:val="FF0000"/>
                <w:sz w:val="20"/>
                <w:szCs w:val="20"/>
                <w:u w:val="single"/>
                <w:shd w:val="clear" w:color="auto" w:fill="FFFFFF"/>
                <w:lang w:eastAsia="en-US"/>
              </w:rPr>
              <w:t xml:space="preserve"> </w:t>
            </w:r>
          </w:p>
          <w:p w:rsidR="004A025B" w:rsidRPr="004453A4" w:rsidRDefault="004A025B" w:rsidP="00257159">
            <w:pPr>
              <w:rPr>
                <w:rFonts w:ascii="Arial" w:eastAsia="Times New Roman" w:hAnsi="Arial" w:cs="Arial"/>
                <w:sz w:val="20"/>
                <w:szCs w:val="20"/>
                <w:shd w:val="clear" w:color="auto" w:fill="FFFFFF"/>
                <w:lang w:eastAsia="en-US"/>
              </w:rPr>
            </w:pPr>
          </w:p>
          <w:p w:rsidR="004A025B" w:rsidRDefault="004A025B" w:rsidP="00257159">
            <w:pPr>
              <w:rPr>
                <w:rFonts w:ascii="Arial" w:eastAsia="Times New Roman" w:hAnsi="Arial" w:cs="Arial"/>
                <w:sz w:val="20"/>
                <w:szCs w:val="20"/>
                <w:shd w:val="clear" w:color="auto" w:fill="FFFFFF"/>
                <w:lang w:eastAsia="en-US"/>
              </w:rPr>
            </w:pPr>
            <w:r>
              <w:rPr>
                <w:rFonts w:ascii="Arial" w:eastAsia="Times New Roman" w:hAnsi="Arial" w:cs="Arial"/>
                <w:color w:val="0000FF"/>
                <w:sz w:val="20"/>
                <w:szCs w:val="20"/>
                <w:shd w:val="clear" w:color="auto" w:fill="FFFFFF"/>
                <w:lang w:eastAsia="en-US"/>
              </w:rPr>
              <w:t xml:space="preserve">Another useful source is to watch </w:t>
            </w:r>
            <w:r w:rsidRPr="00AB6D87">
              <w:rPr>
                <w:rFonts w:ascii="Arial" w:eastAsia="Times New Roman" w:hAnsi="Arial" w:cs="Arial"/>
                <w:color w:val="0000FF"/>
                <w:sz w:val="20"/>
                <w:szCs w:val="20"/>
                <w:shd w:val="clear" w:color="auto" w:fill="FFFFFF"/>
                <w:lang w:eastAsia="en-US"/>
              </w:rPr>
              <w:t>interview</w:t>
            </w:r>
            <w:r>
              <w:rPr>
                <w:rFonts w:ascii="Arial" w:eastAsia="Times New Roman" w:hAnsi="Arial" w:cs="Arial"/>
                <w:color w:val="0000FF"/>
                <w:sz w:val="20"/>
                <w:szCs w:val="20"/>
                <w:shd w:val="clear" w:color="auto" w:fill="FFFFFF"/>
                <w:lang w:eastAsia="en-US"/>
              </w:rPr>
              <w:t>s</w:t>
            </w:r>
            <w:r w:rsidRPr="00AB6D87">
              <w:rPr>
                <w:rFonts w:ascii="Arial" w:eastAsia="Times New Roman" w:hAnsi="Arial" w:cs="Arial"/>
                <w:color w:val="0000FF"/>
                <w:sz w:val="20"/>
                <w:szCs w:val="20"/>
                <w:shd w:val="clear" w:color="auto" w:fill="FFFFFF"/>
                <w:lang w:eastAsia="en-US"/>
              </w:rPr>
              <w:t xml:space="preserve"> that Dan </w:t>
            </w:r>
            <w:r>
              <w:rPr>
                <w:rFonts w:ascii="Arial" w:eastAsia="Times New Roman" w:hAnsi="Arial" w:cs="Arial"/>
                <w:color w:val="0000FF"/>
                <w:sz w:val="20"/>
                <w:szCs w:val="20"/>
                <w:shd w:val="clear" w:color="auto" w:fill="FFFFFF"/>
                <w:lang w:eastAsia="en-US"/>
              </w:rPr>
              <w:t>has given about his work e.g.</w:t>
            </w:r>
            <w:r w:rsidRPr="00AB6D87">
              <w:rPr>
                <w:rFonts w:ascii="Arial" w:eastAsia="Times New Roman" w:hAnsi="Arial" w:cs="Arial"/>
                <w:color w:val="0000FF"/>
                <w:sz w:val="20"/>
                <w:szCs w:val="20"/>
                <w:shd w:val="clear" w:color="auto" w:fill="FFFFFF"/>
                <w:lang w:eastAsia="en-US"/>
              </w:rPr>
              <w:t xml:space="preserve"> Espirit Sport Academy</w:t>
            </w:r>
            <w:r>
              <w:rPr>
                <w:rFonts w:ascii="Arial" w:eastAsia="Times New Roman" w:hAnsi="Arial" w:cs="Arial"/>
                <w:color w:val="0000FF"/>
                <w:sz w:val="20"/>
                <w:szCs w:val="20"/>
                <w:shd w:val="clear" w:color="auto" w:fill="FFFFFF"/>
                <w:lang w:eastAsia="en-US"/>
              </w:rPr>
              <w:t xml:space="preserve"> </w:t>
            </w:r>
            <w:hyperlink r:id="rId10" w:history="1">
              <w:r w:rsidRPr="00873BA5">
                <w:rPr>
                  <w:rStyle w:val="Hyperlink"/>
                  <w:rFonts w:ascii="Arial" w:eastAsia="Times New Roman" w:hAnsi="Arial" w:cs="Arial"/>
                  <w:color w:val="FF0000"/>
                  <w:sz w:val="20"/>
                  <w:szCs w:val="20"/>
                  <w:shd w:val="clear" w:color="auto" w:fill="FFFFFF"/>
                  <w:lang w:eastAsia="en-US"/>
                </w:rPr>
                <w:t>http://www.youtube.com/watch?v=FeSJB-znlkg</w:t>
              </w:r>
            </w:hyperlink>
            <w:r>
              <w:rPr>
                <w:rFonts w:ascii="Arial" w:eastAsia="Times New Roman" w:hAnsi="Arial" w:cs="Arial"/>
                <w:color w:val="FF0000"/>
                <w:sz w:val="20"/>
                <w:szCs w:val="20"/>
                <w:shd w:val="clear" w:color="auto" w:fill="FFFFFF"/>
                <w:lang w:eastAsia="en-US"/>
              </w:rPr>
              <w:t>.</w:t>
            </w:r>
            <w:r>
              <w:rPr>
                <w:rFonts w:ascii="Arial" w:eastAsia="Times New Roman" w:hAnsi="Arial" w:cs="Arial"/>
                <w:color w:val="0000FF"/>
                <w:sz w:val="20"/>
                <w:szCs w:val="20"/>
                <w:shd w:val="clear" w:color="auto" w:fill="FFFFFF"/>
                <w:lang w:eastAsia="en-US"/>
              </w:rPr>
              <w:t xml:space="preserve"> </w:t>
            </w:r>
            <w:r>
              <w:rPr>
                <w:rFonts w:ascii="Arial" w:eastAsia="Times New Roman" w:hAnsi="Arial" w:cs="Arial"/>
                <w:color w:val="0000FF"/>
                <w:sz w:val="20"/>
                <w:szCs w:val="20"/>
                <w:shd w:val="clear" w:color="auto" w:fill="FFFFFF"/>
                <w:lang w:eastAsia="en-US"/>
              </w:rPr>
              <w:br/>
              <w:t xml:space="preserve">Once the information is gathered pupils </w:t>
            </w:r>
            <w:r w:rsidRPr="00AB6D87">
              <w:rPr>
                <w:rFonts w:ascii="Arial" w:eastAsia="Times New Roman" w:hAnsi="Arial" w:cs="Arial"/>
                <w:color w:val="0000FF"/>
                <w:sz w:val="20"/>
                <w:szCs w:val="20"/>
                <w:shd w:val="clear" w:color="auto" w:fill="FFFFFF"/>
                <w:lang w:eastAsia="en-US"/>
              </w:rPr>
              <w:t>should now select the information to create</w:t>
            </w:r>
            <w:r>
              <w:rPr>
                <w:rFonts w:ascii="Arial" w:eastAsia="Times New Roman" w:hAnsi="Arial" w:cs="Arial"/>
                <w:color w:val="0000FF"/>
                <w:sz w:val="20"/>
                <w:szCs w:val="20"/>
                <w:shd w:val="clear" w:color="auto" w:fill="FFFFFF"/>
                <w:lang w:eastAsia="en-US"/>
              </w:rPr>
              <w:t xml:space="preserve"> their</w:t>
            </w:r>
            <w:r w:rsidRPr="00AB6D87">
              <w:rPr>
                <w:rFonts w:ascii="Arial" w:eastAsia="Times New Roman" w:hAnsi="Arial" w:cs="Arial"/>
                <w:color w:val="0000FF"/>
                <w:sz w:val="20"/>
                <w:szCs w:val="20"/>
                <w:shd w:val="clear" w:color="auto" w:fill="FFFFFF"/>
                <w:lang w:eastAsia="en-US"/>
              </w:rPr>
              <w:t xml:space="preserve"> own</w:t>
            </w:r>
            <w:r>
              <w:rPr>
                <w:rFonts w:ascii="Arial" w:eastAsia="Times New Roman" w:hAnsi="Arial" w:cs="Arial"/>
                <w:color w:val="0000FF"/>
                <w:sz w:val="20"/>
                <w:szCs w:val="20"/>
                <w:shd w:val="clear" w:color="auto" w:fill="FFFFFF"/>
                <w:lang w:eastAsia="en-US"/>
              </w:rPr>
              <w:t xml:space="preserve"> collection of information on</w:t>
            </w:r>
            <w:r w:rsidRPr="00AB6D87">
              <w:rPr>
                <w:rFonts w:ascii="Arial" w:eastAsia="Times New Roman" w:hAnsi="Arial" w:cs="Arial"/>
                <w:color w:val="0000FF"/>
                <w:sz w:val="20"/>
                <w:szCs w:val="20"/>
                <w:shd w:val="clear" w:color="auto" w:fill="FFFFFF"/>
                <w:lang w:eastAsia="en-US"/>
              </w:rPr>
              <w:t xml:space="preserve"> D</w:t>
            </w:r>
            <w:r>
              <w:rPr>
                <w:rFonts w:ascii="Arial" w:eastAsia="Times New Roman" w:hAnsi="Arial" w:cs="Arial"/>
                <w:color w:val="0000FF"/>
                <w:sz w:val="20"/>
                <w:szCs w:val="20"/>
                <w:shd w:val="clear" w:color="auto" w:fill="FFFFFF"/>
                <w:lang w:eastAsia="en-US"/>
              </w:rPr>
              <w:t>an Freedman. This could be an App, a website page or Facebook page (can be paper based). For all of these the pupils should create the information to be appealing for another person of your own age. The</w:t>
            </w:r>
            <w:r w:rsidRPr="00AB6D87">
              <w:rPr>
                <w:rFonts w:ascii="Arial" w:eastAsia="Times New Roman" w:hAnsi="Arial" w:cs="Arial"/>
                <w:color w:val="0000FF"/>
                <w:sz w:val="20"/>
                <w:szCs w:val="20"/>
                <w:shd w:val="clear" w:color="auto" w:fill="FFFFFF"/>
                <w:lang w:eastAsia="en-US"/>
              </w:rPr>
              <w:t xml:space="preserve"> App </w:t>
            </w:r>
            <w:r>
              <w:rPr>
                <w:rFonts w:ascii="Arial" w:eastAsia="Times New Roman" w:hAnsi="Arial" w:cs="Arial"/>
                <w:color w:val="0000FF"/>
                <w:sz w:val="20"/>
                <w:szCs w:val="20"/>
                <w:shd w:val="clear" w:color="auto" w:fill="FFFFFF"/>
                <w:lang w:eastAsia="en-US"/>
              </w:rPr>
              <w:t xml:space="preserve">or website/Facebook page could also be </w:t>
            </w:r>
            <w:r w:rsidRPr="00AB6D87">
              <w:rPr>
                <w:rFonts w:ascii="Arial" w:eastAsia="Times New Roman" w:hAnsi="Arial" w:cs="Arial"/>
                <w:color w:val="0000FF"/>
                <w:sz w:val="20"/>
                <w:szCs w:val="20"/>
                <w:shd w:val="clear" w:color="auto" w:fill="FFFFFF"/>
                <w:lang w:eastAsia="en-US"/>
              </w:rPr>
              <w:t>about Jamie Johnson</w:t>
            </w:r>
            <w:r>
              <w:rPr>
                <w:rFonts w:ascii="Arial" w:eastAsia="Times New Roman" w:hAnsi="Arial" w:cs="Arial"/>
                <w:color w:val="0000FF"/>
                <w:sz w:val="20"/>
                <w:szCs w:val="20"/>
                <w:shd w:val="clear" w:color="auto" w:fill="FFFFFF"/>
                <w:lang w:eastAsia="en-US"/>
              </w:rPr>
              <w:t xml:space="preserve"> (the footballing star of the books) if </w:t>
            </w:r>
            <w:r w:rsidRPr="00AB6D87">
              <w:rPr>
                <w:rFonts w:ascii="Arial" w:eastAsia="Times New Roman" w:hAnsi="Arial" w:cs="Arial"/>
                <w:color w:val="0000FF"/>
                <w:sz w:val="20"/>
                <w:szCs w:val="20"/>
                <w:shd w:val="clear" w:color="auto" w:fill="FFFFFF"/>
                <w:lang w:eastAsia="en-US"/>
              </w:rPr>
              <w:t>prefer</w:t>
            </w:r>
            <w:r>
              <w:rPr>
                <w:rFonts w:ascii="Arial" w:eastAsia="Times New Roman" w:hAnsi="Arial" w:cs="Arial"/>
                <w:color w:val="0000FF"/>
                <w:sz w:val="20"/>
                <w:szCs w:val="20"/>
                <w:shd w:val="clear" w:color="auto" w:fill="FFFFFF"/>
                <w:lang w:eastAsia="en-US"/>
              </w:rPr>
              <w:t>red</w:t>
            </w:r>
            <w:r w:rsidRPr="00AB6D87">
              <w:rPr>
                <w:rFonts w:ascii="Arial" w:eastAsia="Times New Roman" w:hAnsi="Arial" w:cs="Arial"/>
                <w:color w:val="0000FF"/>
                <w:sz w:val="20"/>
                <w:szCs w:val="20"/>
                <w:shd w:val="clear" w:color="auto" w:fill="FFFFFF"/>
                <w:lang w:eastAsia="en-US"/>
              </w:rPr>
              <w:t>.</w:t>
            </w:r>
            <w:r>
              <w:rPr>
                <w:rFonts w:ascii="Arial" w:eastAsia="Times New Roman" w:hAnsi="Arial" w:cs="Arial"/>
                <w:color w:val="0000FF"/>
                <w:sz w:val="20"/>
                <w:szCs w:val="20"/>
                <w:shd w:val="clear" w:color="auto" w:fill="FFFFFF"/>
                <w:lang w:eastAsia="en-US"/>
              </w:rPr>
              <w:t xml:space="preserve"> *</w:t>
            </w:r>
            <w:r>
              <w:rPr>
                <w:rFonts w:ascii="Arial" w:eastAsia="Times New Roman" w:hAnsi="Arial" w:cs="Arial"/>
                <w:bCs/>
                <w:color w:val="0000FF"/>
                <w:sz w:val="20"/>
                <w:szCs w:val="20"/>
                <w:shd w:val="clear" w:color="auto" w:fill="FFFFFF"/>
                <w:lang w:eastAsia="en-US"/>
              </w:rPr>
              <w:t>*If pupils wish, they could create their work on an author or a sportsperson of their choice.</w:t>
            </w:r>
            <w:r w:rsidRPr="00AB6D87">
              <w:rPr>
                <w:rFonts w:ascii="Arial" w:eastAsia="Times New Roman" w:hAnsi="Arial" w:cs="Arial"/>
                <w:b/>
                <w:bCs/>
                <w:color w:val="0000FF"/>
                <w:sz w:val="20"/>
                <w:szCs w:val="20"/>
                <w:shd w:val="clear" w:color="auto" w:fill="FFFFFF"/>
                <w:lang w:eastAsia="en-US"/>
              </w:rPr>
              <w:br/>
            </w:r>
            <w:r w:rsidRPr="00AB6D87">
              <w:rPr>
                <w:rFonts w:ascii="Arial" w:eastAsia="Times New Roman" w:hAnsi="Arial" w:cs="Arial"/>
                <w:b/>
                <w:bCs/>
                <w:color w:val="0000FF"/>
                <w:sz w:val="20"/>
                <w:szCs w:val="20"/>
                <w:shd w:val="clear" w:color="auto" w:fill="FFFFFF"/>
                <w:lang w:eastAsia="en-US"/>
              </w:rPr>
              <w:br/>
            </w:r>
            <w:r>
              <w:rPr>
                <w:rFonts w:ascii="Arial" w:eastAsia="Times New Roman" w:hAnsi="Arial" w:cs="Arial"/>
                <w:color w:val="0000FF"/>
                <w:sz w:val="20"/>
                <w:szCs w:val="20"/>
                <w:shd w:val="clear" w:color="auto" w:fill="FFFFFF"/>
                <w:lang w:eastAsia="en-US"/>
              </w:rPr>
              <w:t>T</w:t>
            </w:r>
            <w:r w:rsidRPr="00AB6D87">
              <w:rPr>
                <w:rFonts w:ascii="Arial" w:eastAsia="Times New Roman" w:hAnsi="Arial" w:cs="Arial"/>
                <w:color w:val="0000FF"/>
                <w:sz w:val="20"/>
                <w:szCs w:val="20"/>
                <w:shd w:val="clear" w:color="auto" w:fill="FFFFFF"/>
                <w:lang w:eastAsia="en-US"/>
              </w:rPr>
              <w:t xml:space="preserve">hese websites </w:t>
            </w:r>
            <w:r>
              <w:rPr>
                <w:rFonts w:ascii="Arial" w:eastAsia="Times New Roman" w:hAnsi="Arial" w:cs="Arial"/>
                <w:color w:val="0000FF"/>
                <w:sz w:val="20"/>
                <w:szCs w:val="20"/>
                <w:shd w:val="clear" w:color="auto" w:fill="FFFFFF"/>
                <w:lang w:eastAsia="en-US"/>
              </w:rPr>
              <w:t>can be used to create</w:t>
            </w:r>
            <w:r w:rsidRPr="00AB6D87">
              <w:rPr>
                <w:rFonts w:ascii="Arial" w:eastAsia="Times New Roman" w:hAnsi="Arial" w:cs="Arial"/>
                <w:color w:val="0000FF"/>
                <w:sz w:val="20"/>
                <w:szCs w:val="20"/>
                <w:shd w:val="clear" w:color="auto" w:fill="FFFFFF"/>
                <w:lang w:eastAsia="en-US"/>
              </w:rPr>
              <w:t xml:space="preserve"> App</w:t>
            </w:r>
            <w:r>
              <w:rPr>
                <w:rFonts w:ascii="Arial" w:eastAsia="Times New Roman" w:hAnsi="Arial" w:cs="Arial"/>
                <w:color w:val="0000FF"/>
                <w:sz w:val="20"/>
                <w:szCs w:val="20"/>
                <w:shd w:val="clear" w:color="auto" w:fill="FFFFFF"/>
                <w:lang w:eastAsia="en-US"/>
              </w:rPr>
              <w:t>s</w:t>
            </w:r>
            <w:r w:rsidRPr="00AB6D87">
              <w:rPr>
                <w:rFonts w:ascii="Arial" w:eastAsia="Times New Roman" w:hAnsi="Arial" w:cs="Arial"/>
                <w:color w:val="0000FF"/>
                <w:sz w:val="20"/>
                <w:szCs w:val="20"/>
                <w:shd w:val="clear" w:color="auto" w:fill="FFFFFF"/>
                <w:lang w:eastAsia="en-US"/>
              </w:rPr>
              <w:t>:</w:t>
            </w:r>
            <w:r w:rsidRPr="00AB6D87">
              <w:rPr>
                <w:rFonts w:ascii="Arial" w:eastAsia="Times New Roman" w:hAnsi="Arial" w:cs="Arial"/>
                <w:sz w:val="20"/>
                <w:szCs w:val="20"/>
                <w:shd w:val="clear" w:color="auto" w:fill="FFFFFF"/>
                <w:lang w:eastAsia="en-US"/>
              </w:rPr>
              <w:t> </w:t>
            </w:r>
            <w:r w:rsidRPr="00AB6D87">
              <w:rPr>
                <w:rFonts w:ascii="Arial" w:eastAsia="Times New Roman" w:hAnsi="Arial" w:cs="Arial"/>
                <w:i/>
                <w:iCs/>
                <w:color w:val="000000"/>
                <w:sz w:val="20"/>
                <w:szCs w:val="20"/>
                <w:shd w:val="clear" w:color="auto" w:fill="FFFFFF"/>
                <w:lang w:eastAsia="en-US"/>
              </w:rPr>
              <w:t>www.</w:t>
            </w:r>
            <w:r w:rsidRPr="00AB6D87">
              <w:rPr>
                <w:rFonts w:ascii="Arial" w:eastAsia="Times New Roman" w:hAnsi="Arial" w:cs="Arial"/>
                <w:b/>
                <w:bCs/>
                <w:i/>
                <w:iCs/>
                <w:color w:val="000000"/>
                <w:sz w:val="20"/>
                <w:szCs w:val="20"/>
                <w:shd w:val="clear" w:color="auto" w:fill="FFFFFF"/>
                <w:lang w:eastAsia="en-US"/>
              </w:rPr>
              <w:t>app</w:t>
            </w:r>
            <w:r w:rsidRPr="00AB6D87">
              <w:rPr>
                <w:rFonts w:ascii="Arial" w:eastAsia="Times New Roman" w:hAnsi="Arial" w:cs="Arial"/>
                <w:i/>
                <w:iCs/>
                <w:color w:val="000000"/>
                <w:sz w:val="20"/>
                <w:szCs w:val="20"/>
                <w:shd w:val="clear" w:color="auto" w:fill="FFFFFF"/>
                <w:lang w:eastAsia="en-US"/>
              </w:rPr>
              <w:t>makr.com/</w:t>
            </w:r>
            <w:r w:rsidRPr="00AB6D87">
              <w:rPr>
                <w:rFonts w:ascii="Arial" w:eastAsia="Times New Roman" w:hAnsi="Arial" w:cs="Arial"/>
                <w:i/>
                <w:iCs/>
                <w:color w:val="000000"/>
                <w:sz w:val="20"/>
                <w:szCs w:val="20"/>
                <w:shd w:val="clear" w:color="auto" w:fill="FFFFFF"/>
                <w:lang w:eastAsia="en-US"/>
              </w:rPr>
              <w:br/>
              <w:t>http://www.createfreeiphoneapps.com/ www.the</w:t>
            </w:r>
            <w:r w:rsidRPr="00AB6D87">
              <w:rPr>
                <w:rFonts w:ascii="Arial" w:eastAsia="Times New Roman" w:hAnsi="Arial" w:cs="Arial"/>
                <w:b/>
                <w:bCs/>
                <w:i/>
                <w:iCs/>
                <w:color w:val="000000"/>
                <w:sz w:val="20"/>
                <w:szCs w:val="20"/>
                <w:shd w:val="clear" w:color="auto" w:fill="FFFFFF"/>
                <w:lang w:eastAsia="en-US"/>
              </w:rPr>
              <w:t>appbuild</w:t>
            </w:r>
            <w:r w:rsidRPr="00AB6D87">
              <w:rPr>
                <w:rFonts w:ascii="Arial" w:eastAsia="Times New Roman" w:hAnsi="Arial" w:cs="Arial"/>
                <w:i/>
                <w:iCs/>
                <w:color w:val="000000"/>
                <w:sz w:val="20"/>
                <w:szCs w:val="20"/>
                <w:shd w:val="clear" w:color="auto" w:fill="FFFFFF"/>
                <w:lang w:eastAsia="en-US"/>
              </w:rPr>
              <w:t>er.com/</w:t>
            </w:r>
            <w:r w:rsidRPr="00AB6D87">
              <w:rPr>
                <w:rFonts w:ascii="Arial" w:eastAsia="Times New Roman" w:hAnsi="Arial" w:cs="Arial"/>
                <w:color w:val="000000"/>
                <w:sz w:val="20"/>
                <w:szCs w:val="20"/>
                <w:lang w:eastAsia="en-US"/>
              </w:rPr>
              <w:br/>
            </w:r>
            <w:r w:rsidRPr="00AB6D87">
              <w:rPr>
                <w:rFonts w:ascii="Arial" w:eastAsia="Times New Roman" w:hAnsi="Arial" w:cs="Arial"/>
                <w:color w:val="0000FF"/>
                <w:sz w:val="20"/>
                <w:szCs w:val="20"/>
                <w:shd w:val="clear" w:color="auto" w:fill="FFFFFF"/>
                <w:lang w:eastAsia="en-US"/>
              </w:rPr>
              <w:t xml:space="preserve">You should make your App as imaginative and exciting as possible, so that other </w:t>
            </w:r>
            <w:r>
              <w:rPr>
                <w:rFonts w:ascii="Arial" w:eastAsia="Times New Roman" w:hAnsi="Arial" w:cs="Arial"/>
                <w:color w:val="0000FF"/>
                <w:sz w:val="20"/>
                <w:szCs w:val="20"/>
                <w:shd w:val="clear" w:color="auto" w:fill="FFFFFF"/>
                <w:lang w:eastAsia="en-US"/>
              </w:rPr>
              <w:t>pupils</w:t>
            </w:r>
            <w:r w:rsidRPr="00AB6D87">
              <w:rPr>
                <w:rFonts w:ascii="Arial" w:eastAsia="Times New Roman" w:hAnsi="Arial" w:cs="Arial"/>
                <w:color w:val="0000FF"/>
                <w:sz w:val="20"/>
                <w:szCs w:val="20"/>
                <w:shd w:val="clear" w:color="auto" w:fill="FFFFFF"/>
                <w:lang w:eastAsia="en-US"/>
              </w:rPr>
              <w:t xml:space="preserve"> are inspired to read Dan's books.</w:t>
            </w:r>
            <w:r w:rsidRPr="00AB6D87">
              <w:rPr>
                <w:rFonts w:ascii="Arial" w:eastAsia="Times New Roman" w:hAnsi="Arial" w:cs="Arial"/>
                <w:sz w:val="20"/>
                <w:szCs w:val="20"/>
                <w:shd w:val="clear" w:color="auto" w:fill="FFFFFF"/>
                <w:lang w:eastAsia="en-US"/>
              </w:rPr>
              <w:t> </w:t>
            </w:r>
          </w:p>
          <w:p w:rsidR="004A025B" w:rsidRDefault="004A025B" w:rsidP="00257159">
            <w:pPr>
              <w:rPr>
                <w:rFonts w:ascii="Arial" w:eastAsia="Times New Roman" w:hAnsi="Arial" w:cs="Arial"/>
                <w:color w:val="0000FF"/>
                <w:sz w:val="20"/>
                <w:szCs w:val="20"/>
                <w:shd w:val="clear" w:color="auto" w:fill="FFFFFF"/>
                <w:lang w:eastAsia="en-US"/>
              </w:rPr>
            </w:pPr>
            <w:r w:rsidRPr="00AB6D87">
              <w:rPr>
                <w:rFonts w:ascii="Arial" w:eastAsia="Times New Roman" w:hAnsi="Arial" w:cs="Arial"/>
                <w:color w:val="0000FF"/>
                <w:sz w:val="20"/>
                <w:szCs w:val="20"/>
                <w:shd w:val="clear" w:color="auto" w:fill="FFFFFF"/>
                <w:lang w:eastAsia="en-US"/>
              </w:rPr>
              <w:t xml:space="preserve"> </w:t>
            </w:r>
            <w:r>
              <w:rPr>
                <w:rFonts w:ascii="Arial" w:eastAsia="Times New Roman" w:hAnsi="Arial" w:cs="Arial"/>
                <w:color w:val="0000FF"/>
                <w:sz w:val="20"/>
                <w:szCs w:val="20"/>
                <w:shd w:val="clear" w:color="auto" w:fill="FFFFFF"/>
                <w:lang w:eastAsia="en-US"/>
              </w:rPr>
              <w:br/>
              <w:t xml:space="preserve">When pupils have completed their </w:t>
            </w:r>
            <w:r w:rsidRPr="00AB6D87">
              <w:rPr>
                <w:rFonts w:ascii="Arial" w:eastAsia="Times New Roman" w:hAnsi="Arial" w:cs="Arial"/>
                <w:color w:val="0000FF"/>
                <w:sz w:val="20"/>
                <w:szCs w:val="20"/>
                <w:shd w:val="clear" w:color="auto" w:fill="FFFFFF"/>
                <w:lang w:eastAsia="en-US"/>
              </w:rPr>
              <w:t>App</w:t>
            </w:r>
            <w:r>
              <w:rPr>
                <w:rFonts w:ascii="Arial" w:eastAsia="Times New Roman" w:hAnsi="Arial" w:cs="Arial"/>
                <w:color w:val="0000FF"/>
                <w:sz w:val="20"/>
                <w:szCs w:val="20"/>
                <w:shd w:val="clear" w:color="auto" w:fill="FFFFFF"/>
                <w:lang w:eastAsia="en-US"/>
              </w:rPr>
              <w:t xml:space="preserve"> or Website or Facebook page, other pupils should test it out for and give </w:t>
            </w:r>
            <w:r w:rsidRPr="00AB6D87">
              <w:rPr>
                <w:rFonts w:ascii="Arial" w:eastAsia="Times New Roman" w:hAnsi="Arial" w:cs="Arial"/>
                <w:color w:val="0000FF"/>
                <w:sz w:val="20"/>
                <w:szCs w:val="20"/>
                <w:shd w:val="clear" w:color="auto" w:fill="FFFFFF"/>
                <w:lang w:eastAsia="en-US"/>
              </w:rPr>
              <w:t xml:space="preserve">feedback as to its appearance and interest value. </w:t>
            </w:r>
          </w:p>
          <w:p w:rsidR="004A025B" w:rsidRDefault="004A025B" w:rsidP="00257159">
            <w:pPr>
              <w:rPr>
                <w:rFonts w:ascii="Arial" w:eastAsia="Times New Roman" w:hAnsi="Arial" w:cs="Arial"/>
                <w:color w:val="0000FF"/>
                <w:sz w:val="20"/>
                <w:szCs w:val="20"/>
                <w:shd w:val="clear" w:color="auto" w:fill="FFFFFF"/>
                <w:lang w:eastAsia="en-US"/>
              </w:rPr>
            </w:pPr>
          </w:p>
          <w:p w:rsidR="004A025B" w:rsidRDefault="004A025B" w:rsidP="00257159">
            <w:pPr>
              <w:rPr>
                <w:rFonts w:ascii="Arial" w:eastAsia="Times New Roman" w:hAnsi="Arial" w:cs="Arial"/>
                <w:bCs/>
                <w:color w:val="0000FF"/>
                <w:sz w:val="20"/>
                <w:szCs w:val="20"/>
                <w:shd w:val="clear" w:color="auto" w:fill="FFFFFF"/>
                <w:lang w:eastAsia="en-US"/>
              </w:rPr>
            </w:pPr>
            <w:r w:rsidRPr="004001FD">
              <w:rPr>
                <w:rFonts w:ascii="Arial" w:eastAsia="Times New Roman" w:hAnsi="Arial" w:cs="Arial"/>
                <w:bCs/>
                <w:color w:val="0000FF"/>
                <w:sz w:val="20"/>
                <w:szCs w:val="20"/>
                <w:shd w:val="clear" w:color="auto" w:fill="FFFFFF"/>
                <w:lang w:eastAsia="en-US"/>
              </w:rPr>
              <w:t>Once</w:t>
            </w:r>
            <w:r>
              <w:rPr>
                <w:rFonts w:ascii="Arial" w:eastAsia="Times New Roman" w:hAnsi="Arial" w:cs="Arial"/>
                <w:bCs/>
                <w:color w:val="0000FF"/>
                <w:sz w:val="20"/>
                <w:szCs w:val="20"/>
                <w:shd w:val="clear" w:color="auto" w:fill="FFFFFF"/>
                <w:lang w:eastAsia="en-US"/>
              </w:rPr>
              <w:t xml:space="preserve"> pupils are satisfied with their work, these could be sent to Dan via his website – he’s always delighted to see these</w:t>
            </w:r>
            <w:r w:rsidRPr="004001FD">
              <w:rPr>
                <w:rFonts w:ascii="Arial" w:eastAsia="Times New Roman" w:hAnsi="Arial" w:cs="Arial"/>
                <w:bCs/>
                <w:color w:val="0000FF"/>
                <w:sz w:val="20"/>
                <w:szCs w:val="20"/>
                <w:shd w:val="clear" w:color="auto" w:fill="FFFFFF"/>
                <w:lang w:eastAsia="en-US"/>
              </w:rPr>
              <w:t>.</w:t>
            </w:r>
          </w:p>
          <w:p w:rsidR="004A025B" w:rsidRDefault="004A025B" w:rsidP="00176CDB">
            <w:pPr>
              <w:rPr>
                <w:rFonts w:ascii="Arial" w:eastAsia="Times New Roman" w:hAnsi="Arial" w:cs="Arial"/>
                <w:b/>
                <w:color w:val="0000FF"/>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4A025B" w:rsidRPr="007165C6" w:rsidRDefault="004A025B">
            <w:pPr>
              <w:pStyle w:val="normal0"/>
              <w:spacing w:line="240" w:lineRule="auto"/>
              <w:rPr>
                <w:color w:val="0000FF"/>
              </w:rPr>
            </w:pPr>
            <w:r w:rsidRPr="007165C6">
              <w:rPr>
                <w:color w:val="0000FF"/>
              </w:rPr>
              <w:lastRenderedPageBreak/>
              <w:t>Peer assessment of the completed based on appropriateness of the presentation of information for a specific audience</w:t>
            </w:r>
            <w:r>
              <w:rPr>
                <w:color w:val="0000FF"/>
              </w:rPr>
              <w:t xml:space="preserve"> in terms of language, appeal and level of content. </w:t>
            </w:r>
          </w:p>
        </w:tc>
      </w:tr>
      <w:tr w:rsidR="004A025B" w:rsidTr="004A025B">
        <w:tc>
          <w:tcPr>
            <w:tcW w:w="1065"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0"/>
              <w:spacing w:line="240" w:lineRule="auto"/>
              <w:rPr>
                <w:b/>
                <w:color w:val="FFFF00"/>
                <w:sz w:val="20"/>
              </w:rPr>
            </w:pPr>
            <w:r>
              <w:rPr>
                <w:b/>
                <w:color w:val="FFFF00"/>
                <w:sz w:val="20"/>
              </w:rPr>
              <w:lastRenderedPageBreak/>
              <w:t>Activity</w:t>
            </w:r>
          </w:p>
          <w:p w:rsidR="004A025B" w:rsidRDefault="004A025B" w:rsidP="00044099">
            <w:pPr>
              <w:pStyle w:val="normal0"/>
              <w:spacing w:line="240" w:lineRule="auto"/>
            </w:pPr>
            <w:r>
              <w:rPr>
                <w:b/>
                <w:color w:val="FFFF00"/>
                <w:sz w:val="20"/>
              </w:rPr>
              <w:t>3</w:t>
            </w:r>
          </w:p>
        </w:tc>
        <w:tc>
          <w:tcPr>
            <w:tcW w:w="2393"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Learning Objectives</w:t>
            </w:r>
          </w:p>
        </w:tc>
        <w:tc>
          <w:tcPr>
            <w:tcW w:w="2693"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tcBorders>
              <w:bottom w:val="single" w:sz="24" w:space="0" w:color="0000FF"/>
            </w:tcBorders>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863702" w:rsidRDefault="00B66A3B" w:rsidP="00044099">
            <w:pPr>
              <w:pStyle w:val="normal0"/>
              <w:spacing w:line="240" w:lineRule="auto"/>
              <w:rPr>
                <w:b/>
                <w:color w:val="0000FF"/>
                <w:sz w:val="18"/>
                <w:szCs w:val="18"/>
              </w:rPr>
            </w:pPr>
            <w:r>
              <w:rPr>
                <w:b/>
                <w:color w:val="0000FF"/>
                <w:sz w:val="18"/>
                <w:szCs w:val="18"/>
              </w:rPr>
              <w:t>I have a dream</w:t>
            </w:r>
            <w:r w:rsidR="00863702">
              <w:rPr>
                <w:b/>
                <w:color w:val="0000FF"/>
                <w:sz w:val="18"/>
                <w:szCs w:val="18"/>
              </w:rPr>
              <w:t>!</w:t>
            </w:r>
          </w:p>
        </w:tc>
        <w:tc>
          <w:tcPr>
            <w:tcW w:w="2393" w:type="dxa"/>
            <w:tcBorders>
              <w:bottom w:val="single" w:sz="24" w:space="0" w:color="0000FF"/>
            </w:tcBorders>
            <w:tcMar>
              <w:top w:w="100" w:type="dxa"/>
              <w:left w:w="100" w:type="dxa"/>
              <w:bottom w:w="100" w:type="dxa"/>
              <w:right w:w="100" w:type="dxa"/>
            </w:tcMar>
          </w:tcPr>
          <w:p w:rsidR="003C1AE3" w:rsidRPr="00B66A3B" w:rsidRDefault="003C1AE3" w:rsidP="003C1AE3">
            <w:pPr>
              <w:pStyle w:val="normal0"/>
              <w:spacing w:line="240" w:lineRule="auto"/>
              <w:rPr>
                <w:color w:val="0000FF"/>
                <w:sz w:val="20"/>
                <w:szCs w:val="20"/>
              </w:rPr>
            </w:pPr>
            <w:r w:rsidRPr="00B66A3B">
              <w:rPr>
                <w:color w:val="0000FF"/>
                <w:sz w:val="20"/>
                <w:szCs w:val="20"/>
              </w:rPr>
              <w:t>To evaluate a range of persuasive writing techniques.</w:t>
            </w:r>
          </w:p>
          <w:p w:rsidR="004A025B" w:rsidRPr="00B66A3B" w:rsidRDefault="003C1AE3" w:rsidP="003C1AE3">
            <w:pPr>
              <w:pStyle w:val="normal0"/>
              <w:spacing w:line="240" w:lineRule="auto"/>
              <w:rPr>
                <w:color w:val="0000FF"/>
                <w:sz w:val="20"/>
                <w:szCs w:val="20"/>
              </w:rPr>
            </w:pPr>
            <w:r w:rsidRPr="00B66A3B">
              <w:rPr>
                <w:color w:val="0000FF"/>
                <w:sz w:val="20"/>
                <w:szCs w:val="20"/>
              </w:rPr>
              <w:t>To utilise a range of persuasive techniques to achieve a specific purpose.</w:t>
            </w:r>
          </w:p>
          <w:p w:rsidR="003C1AE3" w:rsidRDefault="003C1AE3" w:rsidP="003C1AE3">
            <w:pPr>
              <w:pStyle w:val="normal0"/>
              <w:spacing w:line="240" w:lineRule="auto"/>
              <w:rPr>
                <w:color w:val="FF0000"/>
                <w:sz w:val="20"/>
                <w:szCs w:val="20"/>
              </w:rPr>
            </w:pPr>
          </w:p>
          <w:p w:rsidR="003C1AE3" w:rsidRDefault="003C1AE3" w:rsidP="003C1AE3">
            <w:pPr>
              <w:pStyle w:val="normal0"/>
              <w:spacing w:line="240" w:lineRule="auto"/>
              <w:rPr>
                <w:b/>
                <w:color w:val="FFFF00"/>
              </w:rPr>
            </w:pPr>
          </w:p>
        </w:tc>
        <w:tc>
          <w:tcPr>
            <w:tcW w:w="2693" w:type="dxa"/>
            <w:tcBorders>
              <w:bottom w:val="single" w:sz="24" w:space="0" w:color="0000FF"/>
            </w:tcBorders>
            <w:tcMar>
              <w:top w:w="100" w:type="dxa"/>
              <w:left w:w="100" w:type="dxa"/>
              <w:bottom w:w="100" w:type="dxa"/>
              <w:right w:w="100" w:type="dxa"/>
            </w:tcMar>
          </w:tcPr>
          <w:p w:rsidR="007422C4" w:rsidRDefault="007422C4" w:rsidP="007422C4">
            <w:pPr>
              <w:pStyle w:val="normal0"/>
              <w:spacing w:line="240" w:lineRule="auto"/>
              <w:rPr>
                <w:color w:val="0000FF"/>
                <w:sz w:val="20"/>
                <w:szCs w:val="20"/>
              </w:rPr>
            </w:pPr>
            <w:r>
              <w:rPr>
                <w:color w:val="0000FF"/>
                <w:sz w:val="20"/>
                <w:szCs w:val="20"/>
              </w:rPr>
              <w:t>Pupils can</w:t>
            </w:r>
            <w:r w:rsidRPr="00B66A3B">
              <w:rPr>
                <w:color w:val="0000FF"/>
                <w:sz w:val="20"/>
                <w:szCs w:val="20"/>
              </w:rPr>
              <w:t xml:space="preserve"> evaluate a range of persuasive writing techniques.</w:t>
            </w:r>
          </w:p>
          <w:p w:rsidR="007422C4" w:rsidRPr="00B66A3B" w:rsidRDefault="007422C4" w:rsidP="007422C4">
            <w:pPr>
              <w:pStyle w:val="normal0"/>
              <w:spacing w:line="240" w:lineRule="auto"/>
              <w:rPr>
                <w:color w:val="0000FF"/>
                <w:sz w:val="20"/>
                <w:szCs w:val="20"/>
              </w:rPr>
            </w:pPr>
          </w:p>
          <w:p w:rsidR="007422C4" w:rsidRPr="00B66A3B" w:rsidRDefault="007422C4" w:rsidP="007422C4">
            <w:pPr>
              <w:pStyle w:val="normal0"/>
              <w:spacing w:line="240" w:lineRule="auto"/>
              <w:rPr>
                <w:color w:val="0000FF"/>
                <w:sz w:val="20"/>
                <w:szCs w:val="20"/>
              </w:rPr>
            </w:pPr>
            <w:r>
              <w:rPr>
                <w:color w:val="0000FF"/>
                <w:sz w:val="20"/>
                <w:szCs w:val="20"/>
              </w:rPr>
              <w:t>Pupils can</w:t>
            </w:r>
            <w:r w:rsidRPr="00B66A3B">
              <w:rPr>
                <w:color w:val="0000FF"/>
                <w:sz w:val="20"/>
                <w:szCs w:val="20"/>
              </w:rPr>
              <w:t xml:space="preserve"> utilise a range of persuasive techniques to achieve a specific purpose.</w:t>
            </w:r>
          </w:p>
          <w:p w:rsidR="007422C4" w:rsidRDefault="007422C4" w:rsidP="00044099">
            <w:pPr>
              <w:pStyle w:val="normal0"/>
              <w:spacing w:line="240" w:lineRule="auto"/>
              <w:rPr>
                <w:color w:val="0000FF"/>
                <w:sz w:val="20"/>
                <w:szCs w:val="20"/>
              </w:rPr>
            </w:pPr>
          </w:p>
          <w:p w:rsidR="007422C4" w:rsidRDefault="007422C4" w:rsidP="00044099">
            <w:pPr>
              <w:pStyle w:val="normal0"/>
              <w:spacing w:line="240" w:lineRule="auto"/>
              <w:rPr>
                <w:color w:val="0000FF"/>
                <w:sz w:val="20"/>
                <w:szCs w:val="20"/>
              </w:rPr>
            </w:pPr>
          </w:p>
          <w:p w:rsidR="00B66A3B" w:rsidRDefault="00B66A3B" w:rsidP="00044099">
            <w:pPr>
              <w:pStyle w:val="normal0"/>
              <w:spacing w:line="240" w:lineRule="auto"/>
              <w:rPr>
                <w:color w:val="0000FF"/>
                <w:sz w:val="20"/>
                <w:szCs w:val="20"/>
              </w:rPr>
            </w:pPr>
            <w:r>
              <w:rPr>
                <w:color w:val="0000FF"/>
                <w:sz w:val="20"/>
                <w:szCs w:val="20"/>
              </w:rPr>
              <w:t xml:space="preserve">Curriculum links: </w:t>
            </w:r>
          </w:p>
          <w:p w:rsidR="00DC49A1" w:rsidRDefault="00DC49A1" w:rsidP="00044099">
            <w:pPr>
              <w:pStyle w:val="normal0"/>
              <w:spacing w:line="240" w:lineRule="auto"/>
              <w:rPr>
                <w:color w:val="0000FF"/>
                <w:sz w:val="20"/>
                <w:szCs w:val="20"/>
              </w:rPr>
            </w:pPr>
          </w:p>
          <w:p w:rsidR="00DC49A1" w:rsidRDefault="00DC49A1" w:rsidP="00044099">
            <w:pPr>
              <w:pStyle w:val="normal0"/>
              <w:spacing w:line="240" w:lineRule="auto"/>
              <w:rPr>
                <w:color w:val="0000FF"/>
                <w:sz w:val="20"/>
                <w:szCs w:val="20"/>
              </w:rPr>
            </w:pPr>
            <w:r>
              <w:rPr>
                <w:color w:val="0000FF"/>
                <w:sz w:val="20"/>
                <w:szCs w:val="20"/>
              </w:rPr>
              <w:t>Pupils understand increasingly challenging texts through:</w:t>
            </w:r>
          </w:p>
          <w:p w:rsidR="00DC49A1" w:rsidRDefault="00DC49A1" w:rsidP="00044099">
            <w:pPr>
              <w:pStyle w:val="normal0"/>
              <w:spacing w:line="240" w:lineRule="auto"/>
              <w:rPr>
                <w:color w:val="0000FF"/>
                <w:sz w:val="20"/>
                <w:szCs w:val="20"/>
              </w:rPr>
            </w:pPr>
          </w:p>
          <w:p w:rsidR="00DC49A1" w:rsidRPr="00DC49A1" w:rsidRDefault="00DC49A1" w:rsidP="00DC49A1">
            <w:pPr>
              <w:pStyle w:val="ListParagraph"/>
              <w:widowControl w:val="0"/>
              <w:numPr>
                <w:ilvl w:val="0"/>
                <w:numId w:val="23"/>
              </w:numPr>
              <w:tabs>
                <w:tab w:val="left" w:pos="220"/>
                <w:tab w:val="left" w:pos="720"/>
              </w:tabs>
              <w:autoSpaceDE w:val="0"/>
              <w:autoSpaceDN w:val="0"/>
              <w:adjustRightInd w:val="0"/>
              <w:spacing w:after="240"/>
              <w:rPr>
                <w:rFonts w:ascii="Arial" w:hAnsi="Arial" w:cs="Arial"/>
                <w:color w:val="0000FF"/>
                <w:sz w:val="20"/>
                <w:szCs w:val="20"/>
              </w:rPr>
            </w:pPr>
            <w:r w:rsidRPr="00DC49A1">
              <w:rPr>
                <w:rFonts w:ascii="Arial" w:hAnsi="Arial" w:cs="Arial"/>
                <w:color w:val="0000FF"/>
                <w:sz w:val="20"/>
                <w:szCs w:val="20"/>
              </w:rPr>
              <w:t xml:space="preserve">learning new vocabulary, relating it explicitly to known vocabulary and </w:t>
            </w:r>
            <w:r w:rsidRPr="00DC49A1">
              <w:rPr>
                <w:rFonts w:ascii="Times" w:hAnsi="Times" w:cs="Times"/>
                <w:color w:val="0000FF"/>
                <w:sz w:val="20"/>
                <w:szCs w:val="20"/>
              </w:rPr>
              <w:t> </w:t>
            </w:r>
            <w:r w:rsidRPr="00DC49A1">
              <w:rPr>
                <w:rFonts w:ascii="Arial" w:hAnsi="Arial" w:cs="Arial"/>
                <w:color w:val="0000FF"/>
                <w:sz w:val="20"/>
                <w:szCs w:val="20"/>
              </w:rPr>
              <w:t>understanding it with the help of context and dictionaries</w:t>
            </w:r>
          </w:p>
          <w:p w:rsidR="00DC49A1" w:rsidRPr="00DC49A1" w:rsidRDefault="00DC49A1" w:rsidP="00DC49A1">
            <w:pPr>
              <w:pStyle w:val="ListParagraph"/>
              <w:widowControl w:val="0"/>
              <w:numPr>
                <w:ilvl w:val="0"/>
                <w:numId w:val="23"/>
              </w:numPr>
              <w:tabs>
                <w:tab w:val="left" w:pos="220"/>
                <w:tab w:val="left" w:pos="720"/>
              </w:tabs>
              <w:autoSpaceDE w:val="0"/>
              <w:autoSpaceDN w:val="0"/>
              <w:adjustRightInd w:val="0"/>
              <w:spacing w:after="240"/>
              <w:rPr>
                <w:rFonts w:ascii="Times" w:hAnsi="Times" w:cs="Times"/>
                <w:color w:val="0000FF"/>
                <w:sz w:val="20"/>
                <w:szCs w:val="20"/>
              </w:rPr>
            </w:pPr>
            <w:r w:rsidRPr="00DC49A1">
              <w:rPr>
                <w:rFonts w:ascii="Arial" w:hAnsi="Arial" w:cs="Arial"/>
                <w:color w:val="0000FF"/>
                <w:sz w:val="20"/>
                <w:szCs w:val="20"/>
              </w:rPr>
              <w:t>making inferences and referring to evidence in the text</w:t>
            </w:r>
          </w:p>
          <w:p w:rsidR="00DC49A1" w:rsidRPr="00DC49A1" w:rsidRDefault="00DC49A1" w:rsidP="00DC49A1">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DC49A1">
              <w:rPr>
                <w:rFonts w:ascii="Arial" w:hAnsi="Arial" w:cs="Arial"/>
                <w:color w:val="0000FF"/>
                <w:sz w:val="20"/>
                <w:szCs w:val="20"/>
              </w:rPr>
              <w:t xml:space="preserve">knowing the purpose, audience for and context of the writing and drawing on this knowledge to support comprehension </w:t>
            </w:r>
          </w:p>
          <w:p w:rsidR="00DC49A1" w:rsidRDefault="00DC49A1" w:rsidP="00DC49A1">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DC49A1">
              <w:rPr>
                <w:rFonts w:ascii="Arial" w:hAnsi="Arial" w:cs="Arial"/>
                <w:color w:val="0000FF"/>
                <w:sz w:val="20"/>
                <w:szCs w:val="20"/>
              </w:rPr>
              <w:lastRenderedPageBreak/>
              <w:t>checking their understanding to make sure that what they have read makes sense.</w:t>
            </w:r>
          </w:p>
          <w:p w:rsidR="00DC49A1" w:rsidRPr="00DC49A1" w:rsidRDefault="00DC49A1" w:rsidP="00DC49A1">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DC49A1">
              <w:rPr>
                <w:rFonts w:ascii="Arial" w:hAnsi="Arial" w:cs="Arial"/>
                <w:color w:val="0000FF"/>
                <w:sz w:val="20"/>
                <w:szCs w:val="20"/>
              </w:rPr>
              <w:t xml:space="preserve">read critically through: </w:t>
            </w:r>
            <w:r w:rsidRPr="00DC49A1">
              <w:rPr>
                <w:rFonts w:ascii="Wingdings" w:hAnsi="Wingdings" w:cs="Wingdings"/>
                <w:color w:val="0000FF"/>
                <w:sz w:val="20"/>
                <w:szCs w:val="20"/>
              </w:rPr>
              <w:t></w:t>
            </w:r>
            <w:r w:rsidRPr="00DC49A1">
              <w:rPr>
                <w:rFonts w:ascii="Arial" w:hAnsi="Arial" w:cs="Arial"/>
                <w:color w:val="0000FF"/>
                <w:sz w:val="20"/>
                <w:szCs w:val="20"/>
              </w:rPr>
              <w:t xml:space="preserve">knowing how language, including figurative language, vocabulary choice, </w:t>
            </w:r>
            <w:r w:rsidRPr="00DC49A1">
              <w:rPr>
                <w:rFonts w:ascii="Times" w:hAnsi="Times" w:cs="Times"/>
                <w:color w:val="0000FF"/>
                <w:sz w:val="20"/>
                <w:szCs w:val="20"/>
              </w:rPr>
              <w:t> </w:t>
            </w:r>
            <w:r w:rsidRPr="00DC49A1">
              <w:rPr>
                <w:rFonts w:ascii="Arial" w:hAnsi="Arial" w:cs="Arial"/>
                <w:color w:val="0000FF"/>
                <w:sz w:val="20"/>
                <w:szCs w:val="20"/>
              </w:rPr>
              <w:t>grammar, text structure and organisational features, presents</w:t>
            </w:r>
            <w:r w:rsidRPr="00DC49A1">
              <w:rPr>
                <w:rFonts w:ascii="Arial" w:hAnsi="Arial" w:cs="Arial"/>
              </w:rPr>
              <w:t xml:space="preserve"> </w:t>
            </w:r>
            <w:r w:rsidRPr="00DC49A1">
              <w:rPr>
                <w:rFonts w:ascii="Arial" w:hAnsi="Arial" w:cs="Arial"/>
                <w:color w:val="0000FF"/>
                <w:sz w:val="20"/>
                <w:szCs w:val="20"/>
              </w:rPr>
              <w:t xml:space="preserve">meaning </w:t>
            </w:r>
          </w:p>
          <w:p w:rsidR="00DC49A1" w:rsidRDefault="00DC49A1" w:rsidP="00044099">
            <w:pPr>
              <w:pStyle w:val="normal0"/>
              <w:spacing w:line="240" w:lineRule="auto"/>
              <w:rPr>
                <w:color w:val="0000FF"/>
                <w:sz w:val="20"/>
                <w:szCs w:val="20"/>
              </w:rPr>
            </w:pPr>
          </w:p>
          <w:p w:rsidR="004A025B" w:rsidRPr="00855EA0" w:rsidRDefault="004A025B" w:rsidP="00044099">
            <w:pPr>
              <w:pStyle w:val="normal0"/>
              <w:spacing w:line="240" w:lineRule="auto"/>
              <w:rPr>
                <w:color w:val="0000FF"/>
                <w:sz w:val="20"/>
                <w:szCs w:val="20"/>
              </w:rPr>
            </w:pPr>
            <w:r w:rsidRPr="00855EA0">
              <w:rPr>
                <w:color w:val="0000FF"/>
                <w:sz w:val="20"/>
                <w:szCs w:val="20"/>
              </w:rPr>
              <w:t>Differentiate through:</w:t>
            </w:r>
          </w:p>
          <w:p w:rsidR="004A025B" w:rsidRPr="00855EA0" w:rsidRDefault="004A025B" w:rsidP="00044099">
            <w:pPr>
              <w:pStyle w:val="normal0"/>
              <w:spacing w:line="240" w:lineRule="auto"/>
              <w:rPr>
                <w:color w:val="0000FF"/>
                <w:sz w:val="20"/>
                <w:szCs w:val="20"/>
              </w:rPr>
            </w:pPr>
            <w:r w:rsidRPr="00855EA0">
              <w:rPr>
                <w:color w:val="0000FF"/>
                <w:sz w:val="20"/>
                <w:szCs w:val="20"/>
              </w:rPr>
              <w:t>Pairings and groupings;</w:t>
            </w:r>
          </w:p>
          <w:p w:rsidR="004A025B" w:rsidRDefault="00DC49A1" w:rsidP="00044099">
            <w:pPr>
              <w:pStyle w:val="normal0"/>
              <w:spacing w:line="240" w:lineRule="auto"/>
              <w:rPr>
                <w:color w:val="0000FF"/>
                <w:sz w:val="20"/>
                <w:szCs w:val="20"/>
              </w:rPr>
            </w:pPr>
            <w:r>
              <w:rPr>
                <w:color w:val="0000FF"/>
                <w:sz w:val="20"/>
                <w:szCs w:val="20"/>
              </w:rPr>
              <w:t>Resources to complete the task e.g. scaffolds to support understanding of rhetorical devices.</w:t>
            </w:r>
          </w:p>
          <w:p w:rsidR="004A025B" w:rsidRDefault="004A025B" w:rsidP="00855EA0">
            <w:pPr>
              <w:pStyle w:val="normal0"/>
              <w:spacing w:line="240" w:lineRule="auto"/>
              <w:rPr>
                <w:color w:val="0000FF"/>
                <w:sz w:val="20"/>
                <w:szCs w:val="20"/>
              </w:rPr>
            </w:pPr>
          </w:p>
          <w:p w:rsidR="004A025B" w:rsidRDefault="004A025B" w:rsidP="00855EA0">
            <w:pPr>
              <w:pStyle w:val="normal0"/>
              <w:spacing w:line="240" w:lineRule="auto"/>
              <w:rPr>
                <w:color w:val="0000FF"/>
                <w:sz w:val="20"/>
                <w:szCs w:val="20"/>
              </w:rPr>
            </w:pPr>
            <w:r>
              <w:rPr>
                <w:color w:val="FF0000"/>
                <w:sz w:val="20"/>
                <w:szCs w:val="20"/>
              </w:rPr>
              <w:t>*</w:t>
            </w:r>
            <w:r>
              <w:rPr>
                <w:color w:val="0000FF"/>
                <w:sz w:val="20"/>
                <w:szCs w:val="20"/>
              </w:rPr>
              <w:t xml:space="preserve">Additional challenge: </w:t>
            </w:r>
          </w:p>
          <w:p w:rsidR="004A025B" w:rsidRPr="00855EA0" w:rsidRDefault="00B66A3B" w:rsidP="00044099">
            <w:pPr>
              <w:pStyle w:val="normal0"/>
              <w:spacing w:line="240" w:lineRule="auto"/>
              <w:rPr>
                <w:color w:val="0000FF"/>
                <w:sz w:val="20"/>
                <w:szCs w:val="20"/>
              </w:rPr>
            </w:pPr>
            <w:r>
              <w:rPr>
                <w:color w:val="0000FF"/>
                <w:sz w:val="20"/>
                <w:szCs w:val="20"/>
              </w:rPr>
              <w:t>Pupils could complete and perform their own ‘</w:t>
            </w:r>
            <w:r w:rsidRPr="00B66A3B">
              <w:rPr>
                <w:i/>
                <w:color w:val="0000FF"/>
                <w:sz w:val="20"/>
                <w:szCs w:val="20"/>
              </w:rPr>
              <w:t>I have a dream</w:t>
            </w:r>
            <w:r>
              <w:rPr>
                <w:color w:val="0000FF"/>
                <w:sz w:val="20"/>
                <w:szCs w:val="20"/>
              </w:rPr>
              <w:t xml:space="preserve"> …’ spe</w:t>
            </w:r>
            <w:r w:rsidR="007F078B">
              <w:rPr>
                <w:color w:val="0000FF"/>
                <w:sz w:val="20"/>
                <w:szCs w:val="20"/>
              </w:rPr>
              <w:t xml:space="preserve">ech on a topic of their choice for presentation to an adult audience e.g. Head teacher, governor. </w:t>
            </w:r>
          </w:p>
          <w:p w:rsidR="004A025B" w:rsidRPr="00833E72" w:rsidRDefault="004A025B" w:rsidP="00044099">
            <w:pPr>
              <w:pStyle w:val="normal0"/>
              <w:spacing w:line="240" w:lineRule="auto"/>
              <w:rPr>
                <w:color w:val="0000FF"/>
              </w:rPr>
            </w:pPr>
          </w:p>
        </w:tc>
        <w:tc>
          <w:tcPr>
            <w:tcW w:w="4139" w:type="dxa"/>
            <w:tcBorders>
              <w:bottom w:val="single" w:sz="24" w:space="0" w:color="0000FF"/>
            </w:tcBorders>
            <w:tcMar>
              <w:top w:w="100" w:type="dxa"/>
              <w:left w:w="100" w:type="dxa"/>
              <w:bottom w:w="100" w:type="dxa"/>
              <w:right w:w="100" w:type="dxa"/>
            </w:tcMar>
          </w:tcPr>
          <w:p w:rsidR="00D41A8D" w:rsidRPr="009F499D" w:rsidRDefault="00D41A8D" w:rsidP="00D41A8D">
            <w:pPr>
              <w:widowControl w:val="0"/>
              <w:autoSpaceDE w:val="0"/>
              <w:autoSpaceDN w:val="0"/>
              <w:adjustRightInd w:val="0"/>
              <w:spacing w:after="240"/>
              <w:rPr>
                <w:rFonts w:ascii="Arial" w:hAnsi="Arial" w:cs="Arial"/>
                <w:sz w:val="20"/>
                <w:szCs w:val="20"/>
              </w:rPr>
            </w:pPr>
            <w:r w:rsidRPr="009F499D">
              <w:rPr>
                <w:rFonts w:ascii="Arial" w:hAnsi="Arial" w:cs="Arial"/>
                <w:i/>
                <w:iCs/>
                <w:sz w:val="20"/>
                <w:szCs w:val="20"/>
              </w:rPr>
              <w:lastRenderedPageBreak/>
              <w:t xml:space="preserve">“This, for me, is a dream come true.” </w:t>
            </w:r>
          </w:p>
          <w:p w:rsidR="004A025B" w:rsidRPr="009F499D" w:rsidRDefault="00D41A8D" w:rsidP="001104AB">
            <w:pPr>
              <w:shd w:val="clear" w:color="auto" w:fill="FFFFFF"/>
              <w:spacing w:before="100" w:beforeAutospacing="1" w:after="100" w:afterAutospacing="1" w:line="239" w:lineRule="atLeast"/>
              <w:rPr>
                <w:rFonts w:ascii="Arial" w:hAnsi="Arial" w:cs="Arial"/>
                <w:color w:val="0000FF"/>
                <w:sz w:val="20"/>
                <w:szCs w:val="20"/>
              </w:rPr>
            </w:pPr>
            <w:r w:rsidRPr="009F499D">
              <w:rPr>
                <w:rFonts w:ascii="Arial" w:hAnsi="Arial" w:cs="Arial"/>
                <w:color w:val="0000FF"/>
                <w:sz w:val="20"/>
                <w:szCs w:val="20"/>
              </w:rPr>
              <w:t>This statement from the preface is clearly one character’s dream come true, to be manager of Hawkestone United.</w:t>
            </w:r>
            <w:r w:rsidR="009A4FB7" w:rsidRPr="009F499D">
              <w:rPr>
                <w:rFonts w:ascii="Arial" w:hAnsi="Arial" w:cs="Arial"/>
                <w:color w:val="0000FF"/>
                <w:sz w:val="20"/>
                <w:szCs w:val="20"/>
              </w:rPr>
              <w:t xml:space="preserve"> </w:t>
            </w:r>
            <w:r w:rsidR="00B66A3B">
              <w:rPr>
                <w:rFonts w:ascii="Arial" w:hAnsi="Arial" w:cs="Arial"/>
                <w:color w:val="0000FF"/>
                <w:sz w:val="20"/>
                <w:szCs w:val="20"/>
              </w:rPr>
              <w:t xml:space="preserve"> Discuss: Whose dream might this be? Why? Pupils should record their predictions for later comparison.</w:t>
            </w:r>
          </w:p>
          <w:p w:rsidR="00D41A8D" w:rsidRPr="009F499D" w:rsidRDefault="00D41A8D" w:rsidP="001104AB">
            <w:pPr>
              <w:shd w:val="clear" w:color="auto" w:fill="FFFFFF"/>
              <w:spacing w:before="100" w:beforeAutospacing="1" w:after="100" w:afterAutospacing="1" w:line="239" w:lineRule="atLeast"/>
              <w:rPr>
                <w:rFonts w:ascii="Arial" w:hAnsi="Arial" w:cs="Arial"/>
                <w:color w:val="0000FF"/>
                <w:sz w:val="20"/>
                <w:szCs w:val="20"/>
              </w:rPr>
            </w:pPr>
            <w:r w:rsidRPr="009F499D">
              <w:rPr>
                <w:rFonts w:ascii="Arial" w:hAnsi="Arial" w:cs="Arial"/>
                <w:color w:val="0000FF"/>
                <w:sz w:val="20"/>
                <w:szCs w:val="20"/>
              </w:rPr>
              <w:t xml:space="preserve">Pupils will now be considering what their own dreams might be – use Talk Partners to discuss for two minutes. </w:t>
            </w:r>
          </w:p>
          <w:p w:rsidR="00DC49A1" w:rsidRDefault="00024DD0" w:rsidP="005C7FC8">
            <w:pPr>
              <w:shd w:val="clear" w:color="auto" w:fill="FFFFFF"/>
              <w:spacing w:before="100" w:beforeAutospacing="1" w:after="100" w:afterAutospacing="1" w:line="239" w:lineRule="atLeast"/>
              <w:rPr>
                <w:rFonts w:ascii="Arial" w:hAnsi="Arial" w:cs="Arial"/>
                <w:color w:val="0000FF"/>
                <w:sz w:val="20"/>
                <w:szCs w:val="20"/>
              </w:rPr>
            </w:pPr>
            <w:r w:rsidRPr="009F499D">
              <w:rPr>
                <w:rFonts w:ascii="Arial" w:hAnsi="Arial" w:cs="Arial"/>
                <w:color w:val="0000FF"/>
                <w:sz w:val="20"/>
                <w:szCs w:val="20"/>
              </w:rPr>
              <w:t xml:space="preserve">If not previously utilised, use </w:t>
            </w:r>
            <w:r w:rsidR="009A4FB7" w:rsidRPr="009F499D">
              <w:rPr>
                <w:rFonts w:ascii="Arial" w:hAnsi="Arial" w:cs="Arial"/>
                <w:color w:val="0000FF"/>
                <w:sz w:val="20"/>
                <w:szCs w:val="20"/>
              </w:rPr>
              <w:t xml:space="preserve">an extract of </w:t>
            </w:r>
            <w:r w:rsidRPr="009F499D">
              <w:rPr>
                <w:rFonts w:ascii="Arial" w:hAnsi="Arial" w:cs="Arial"/>
                <w:color w:val="0000FF"/>
                <w:sz w:val="20"/>
                <w:szCs w:val="20"/>
              </w:rPr>
              <w:t>Martin Luther King’s ‘</w:t>
            </w:r>
            <w:r w:rsidRPr="009F499D">
              <w:rPr>
                <w:rFonts w:ascii="Arial" w:hAnsi="Arial" w:cs="Arial"/>
                <w:i/>
                <w:color w:val="0000FF"/>
                <w:sz w:val="20"/>
                <w:szCs w:val="20"/>
              </w:rPr>
              <w:t xml:space="preserve">I have a dream’ </w:t>
            </w:r>
            <w:r w:rsidRPr="009F499D">
              <w:rPr>
                <w:rFonts w:ascii="Arial" w:hAnsi="Arial" w:cs="Arial"/>
                <w:color w:val="0000FF"/>
                <w:sz w:val="20"/>
                <w:szCs w:val="20"/>
              </w:rPr>
              <w:t xml:space="preserve">speech </w:t>
            </w:r>
            <w:r w:rsidR="00B66A3B">
              <w:rPr>
                <w:rFonts w:ascii="Arial" w:hAnsi="Arial" w:cs="Arial"/>
                <w:color w:val="0000FF"/>
                <w:sz w:val="20"/>
                <w:szCs w:val="20"/>
              </w:rPr>
              <w:t xml:space="preserve">and a clip of this speech </w:t>
            </w:r>
            <w:r w:rsidR="00E92B56">
              <w:rPr>
                <w:rFonts w:ascii="Arial" w:hAnsi="Arial" w:cs="Arial"/>
                <w:color w:val="0000FF"/>
                <w:sz w:val="20"/>
                <w:szCs w:val="20"/>
              </w:rPr>
              <w:t>(</w:t>
            </w:r>
            <w:hyperlink r:id="rId11" w:history="1">
              <w:r w:rsidR="00E92B56" w:rsidRPr="008747A8">
                <w:rPr>
                  <w:rStyle w:val="Hyperlink"/>
                  <w:rFonts w:ascii="Arial" w:hAnsi="Arial" w:cs="Arial"/>
                  <w:sz w:val="20"/>
                  <w:szCs w:val="20"/>
                </w:rPr>
                <w:t>https://www.youtube.com/watch?v=HRIF4_WzU1w</w:t>
              </w:r>
            </w:hyperlink>
            <w:r w:rsidR="00E92B56">
              <w:rPr>
                <w:rFonts w:ascii="Arial" w:hAnsi="Arial" w:cs="Arial"/>
                <w:color w:val="0000FF"/>
                <w:sz w:val="20"/>
                <w:szCs w:val="20"/>
              </w:rPr>
              <w:t xml:space="preserve"> )</w:t>
            </w:r>
            <w:r w:rsidR="00B66A3B">
              <w:rPr>
                <w:rFonts w:ascii="Arial" w:hAnsi="Arial" w:cs="Arial"/>
                <w:color w:val="0000FF"/>
                <w:sz w:val="20"/>
                <w:szCs w:val="20"/>
              </w:rPr>
              <w:t>t</w:t>
            </w:r>
            <w:r w:rsidRPr="009F499D">
              <w:rPr>
                <w:rFonts w:ascii="Arial" w:hAnsi="Arial" w:cs="Arial"/>
                <w:color w:val="0000FF"/>
                <w:sz w:val="20"/>
                <w:szCs w:val="20"/>
              </w:rPr>
              <w:t xml:space="preserve">o explore </w:t>
            </w:r>
            <w:r w:rsidR="005C7FC8" w:rsidRPr="009F499D">
              <w:rPr>
                <w:rFonts w:ascii="Arial" w:hAnsi="Arial" w:cs="Arial"/>
                <w:color w:val="0000FF"/>
                <w:sz w:val="20"/>
                <w:szCs w:val="20"/>
              </w:rPr>
              <w:t xml:space="preserve">and evaluate the impact of </w:t>
            </w:r>
            <w:r w:rsidRPr="009F499D">
              <w:rPr>
                <w:rFonts w:ascii="Arial" w:hAnsi="Arial" w:cs="Arial"/>
                <w:color w:val="0000FF"/>
                <w:sz w:val="20"/>
                <w:szCs w:val="20"/>
              </w:rPr>
              <w:t>rhetorical devices in formal speech</w:t>
            </w:r>
            <w:r w:rsidR="005C7FC8" w:rsidRPr="009F499D">
              <w:rPr>
                <w:rFonts w:ascii="Arial" w:hAnsi="Arial" w:cs="Arial"/>
                <w:color w:val="0000FF"/>
                <w:sz w:val="20"/>
                <w:szCs w:val="20"/>
              </w:rPr>
              <w:t>.</w:t>
            </w:r>
            <w:r w:rsidR="00DC49A1">
              <w:rPr>
                <w:rFonts w:ascii="Arial" w:hAnsi="Arial" w:cs="Arial"/>
                <w:color w:val="0000FF"/>
                <w:sz w:val="20"/>
                <w:szCs w:val="20"/>
              </w:rPr>
              <w:t xml:space="preserve"> Initiate the activity by modeling on IWB. Negotiate the success criteria for the lesson in terms of identifying specific rhetorical devices and evaluating their impact. </w:t>
            </w:r>
          </w:p>
          <w:p w:rsidR="00863702" w:rsidRDefault="00DC49A1" w:rsidP="005C7FC8">
            <w:pPr>
              <w:shd w:val="clear" w:color="auto" w:fill="FFFFFF"/>
              <w:spacing w:before="100" w:beforeAutospacing="1" w:after="100" w:afterAutospacing="1" w:line="239" w:lineRule="atLeast"/>
              <w:rPr>
                <w:rFonts w:ascii="Arial" w:hAnsi="Arial" w:cs="Arial"/>
                <w:color w:val="0000FF"/>
                <w:sz w:val="20"/>
                <w:szCs w:val="20"/>
              </w:rPr>
            </w:pPr>
            <w:r>
              <w:rPr>
                <w:rFonts w:ascii="Arial" w:hAnsi="Arial" w:cs="Arial"/>
                <w:color w:val="0000FF"/>
                <w:sz w:val="20"/>
                <w:szCs w:val="20"/>
              </w:rPr>
              <w:t>Pupils should experiment with the tone, pace and emotion of extracts of the speech to evaluate its impact on the listener.</w:t>
            </w:r>
            <w:r w:rsidR="005C7FC8" w:rsidRPr="009F499D">
              <w:rPr>
                <w:rFonts w:ascii="Arial" w:hAnsi="Arial" w:cs="Arial"/>
                <w:color w:val="0000FF"/>
                <w:sz w:val="20"/>
                <w:szCs w:val="20"/>
              </w:rPr>
              <w:t xml:space="preserve"> Pupils should also be </w:t>
            </w:r>
            <w:r w:rsidR="00B66A3B">
              <w:rPr>
                <w:rFonts w:ascii="Arial" w:hAnsi="Arial" w:cs="Arial"/>
                <w:color w:val="0000FF"/>
                <w:sz w:val="20"/>
                <w:szCs w:val="20"/>
              </w:rPr>
              <w:t xml:space="preserve">given the opportunity to explore the </w:t>
            </w:r>
            <w:r w:rsidR="00024DD0" w:rsidRPr="009F499D">
              <w:rPr>
                <w:rFonts w:ascii="Arial" w:hAnsi="Arial" w:cs="Arial"/>
                <w:color w:val="0000FF"/>
                <w:sz w:val="20"/>
                <w:szCs w:val="20"/>
              </w:rPr>
              <w:t xml:space="preserve">SMSC </w:t>
            </w:r>
            <w:r w:rsidR="005C7FC8" w:rsidRPr="009F499D">
              <w:rPr>
                <w:rFonts w:ascii="Arial" w:hAnsi="Arial" w:cs="Arial"/>
                <w:color w:val="0000FF"/>
                <w:sz w:val="20"/>
                <w:szCs w:val="20"/>
              </w:rPr>
              <w:t>aspects of the speech</w:t>
            </w:r>
            <w:r w:rsidR="00024DD0" w:rsidRPr="009F499D">
              <w:rPr>
                <w:rFonts w:ascii="Arial" w:hAnsi="Arial" w:cs="Arial"/>
                <w:color w:val="0000FF"/>
                <w:sz w:val="20"/>
                <w:szCs w:val="20"/>
              </w:rPr>
              <w:t>.</w:t>
            </w:r>
          </w:p>
          <w:p w:rsidR="00B66A3B" w:rsidRPr="009F499D" w:rsidRDefault="00B66A3B" w:rsidP="005C7FC8">
            <w:pPr>
              <w:shd w:val="clear" w:color="auto" w:fill="FFFFFF"/>
              <w:spacing w:before="100" w:beforeAutospacing="1" w:after="100" w:afterAutospacing="1" w:line="239" w:lineRule="atLeast"/>
              <w:rPr>
                <w:rFonts w:ascii="Arial" w:hAnsi="Arial" w:cs="Arial"/>
                <w:color w:val="0000FF"/>
                <w:sz w:val="20"/>
                <w:szCs w:val="20"/>
              </w:rPr>
            </w:pPr>
            <w:r>
              <w:rPr>
                <w:rFonts w:ascii="Arial" w:hAnsi="Arial" w:cs="Arial"/>
                <w:color w:val="0000FF"/>
                <w:sz w:val="20"/>
                <w:szCs w:val="20"/>
              </w:rPr>
              <w:t xml:space="preserve">Pupils will be utilising their findings to complete a motivational speech within the </w:t>
            </w:r>
            <w:r>
              <w:rPr>
                <w:rFonts w:ascii="Arial" w:hAnsi="Arial" w:cs="Arial"/>
                <w:color w:val="0000FF"/>
                <w:sz w:val="20"/>
                <w:szCs w:val="20"/>
              </w:rPr>
              <w:lastRenderedPageBreak/>
              <w:t xml:space="preserve">next activity. </w:t>
            </w:r>
          </w:p>
          <w:p w:rsidR="00D41A8D" w:rsidRPr="00863702" w:rsidRDefault="00024DD0" w:rsidP="00B66A3B">
            <w:pPr>
              <w:shd w:val="clear" w:color="auto" w:fill="FFFFFF"/>
              <w:spacing w:before="100" w:beforeAutospacing="1" w:after="100" w:afterAutospacing="1" w:line="239" w:lineRule="atLeast"/>
              <w:rPr>
                <w:color w:val="FF0000"/>
                <w:sz w:val="20"/>
                <w:szCs w:val="20"/>
              </w:rPr>
            </w:pPr>
            <w:r w:rsidRPr="009F499D">
              <w:rPr>
                <w:rFonts w:ascii="Arial" w:hAnsi="Arial" w:cs="Arial"/>
                <w:color w:val="0000FF"/>
                <w:sz w:val="20"/>
                <w:szCs w:val="20"/>
              </w:rPr>
              <w:t xml:space="preserve"> </w:t>
            </w:r>
          </w:p>
        </w:tc>
        <w:tc>
          <w:tcPr>
            <w:tcW w:w="2805" w:type="dxa"/>
            <w:tcBorders>
              <w:bottom w:val="single" w:sz="24" w:space="0" w:color="0000FF"/>
            </w:tcBorders>
            <w:tcMar>
              <w:top w:w="100" w:type="dxa"/>
              <w:left w:w="100" w:type="dxa"/>
              <w:bottom w:w="100" w:type="dxa"/>
              <w:right w:w="100" w:type="dxa"/>
            </w:tcMar>
          </w:tcPr>
          <w:p w:rsidR="004A025B" w:rsidRPr="00DC49A1" w:rsidRDefault="007F078B" w:rsidP="00044099">
            <w:pPr>
              <w:pStyle w:val="normal0"/>
              <w:spacing w:line="240" w:lineRule="auto"/>
              <w:rPr>
                <w:color w:val="0000FF"/>
                <w:sz w:val="20"/>
                <w:szCs w:val="20"/>
              </w:rPr>
            </w:pPr>
            <w:r w:rsidRPr="00855EA0">
              <w:rPr>
                <w:color w:val="0000FF"/>
                <w:sz w:val="20"/>
                <w:szCs w:val="20"/>
              </w:rPr>
              <w:lastRenderedPageBreak/>
              <w:t>Self-assessment</w:t>
            </w:r>
            <w:r w:rsidR="004A025B" w:rsidRPr="00855EA0">
              <w:rPr>
                <w:color w:val="0000FF"/>
                <w:sz w:val="20"/>
                <w:szCs w:val="20"/>
              </w:rPr>
              <w:t xml:space="preserve">: </w:t>
            </w:r>
            <w:r w:rsidR="00DC49A1">
              <w:rPr>
                <w:color w:val="0000FF"/>
                <w:sz w:val="20"/>
                <w:szCs w:val="20"/>
              </w:rPr>
              <w:t xml:space="preserve">Pupils </w:t>
            </w:r>
            <w:r>
              <w:rPr>
                <w:color w:val="0000FF"/>
                <w:sz w:val="20"/>
                <w:szCs w:val="20"/>
              </w:rPr>
              <w:t xml:space="preserve">use the negotiated success criteria to evaluate their progress and </w:t>
            </w:r>
            <w:r w:rsidR="00DC49A1">
              <w:rPr>
                <w:color w:val="0000FF"/>
                <w:sz w:val="20"/>
                <w:szCs w:val="20"/>
              </w:rPr>
              <w:t>set themselves targets for th</w:t>
            </w:r>
            <w:r>
              <w:rPr>
                <w:color w:val="0000FF"/>
                <w:sz w:val="20"/>
                <w:szCs w:val="20"/>
              </w:rPr>
              <w:t xml:space="preserve">e next activity. </w:t>
            </w:r>
          </w:p>
          <w:p w:rsidR="004A025B" w:rsidRDefault="004A025B" w:rsidP="00044099">
            <w:pPr>
              <w:pStyle w:val="normal0"/>
              <w:spacing w:line="240" w:lineRule="auto"/>
              <w:rPr>
                <w:color w:val="0000FF"/>
              </w:rPr>
            </w:pPr>
          </w:p>
          <w:p w:rsidR="004A025B" w:rsidRDefault="004A025B" w:rsidP="00044099">
            <w:pPr>
              <w:pStyle w:val="normal0"/>
              <w:spacing w:line="240" w:lineRule="auto"/>
              <w:rPr>
                <w:color w:val="0000FF"/>
              </w:rPr>
            </w:pPr>
          </w:p>
          <w:p w:rsidR="004A025B" w:rsidRPr="004B0E04" w:rsidRDefault="004A025B" w:rsidP="00044099">
            <w:pPr>
              <w:pStyle w:val="normal0"/>
              <w:spacing w:line="240" w:lineRule="auto"/>
              <w:rPr>
                <w:color w:val="0000FF"/>
              </w:rPr>
            </w:pPr>
          </w:p>
        </w:tc>
      </w:tr>
      <w:tr w:rsidR="002006CE" w:rsidTr="002006CE">
        <w:tc>
          <w:tcPr>
            <w:tcW w:w="1065"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024DD0">
            <w:pPr>
              <w:pStyle w:val="normal0"/>
              <w:spacing w:line="240" w:lineRule="auto"/>
              <w:rPr>
                <w:b/>
                <w:color w:val="FFFF00"/>
                <w:sz w:val="18"/>
                <w:szCs w:val="18"/>
              </w:rPr>
            </w:pPr>
            <w:r>
              <w:rPr>
                <w:b/>
                <w:color w:val="FFFF00"/>
                <w:sz w:val="18"/>
                <w:szCs w:val="18"/>
              </w:rPr>
              <w:lastRenderedPageBreak/>
              <w:t>Activity 4</w:t>
            </w:r>
          </w:p>
        </w:tc>
        <w:tc>
          <w:tcPr>
            <w:tcW w:w="2393"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3C1AE3">
            <w:pPr>
              <w:pStyle w:val="normal0"/>
              <w:spacing w:line="240" w:lineRule="auto"/>
              <w:rPr>
                <w:b/>
                <w:color w:val="FFFF00"/>
                <w:sz w:val="20"/>
                <w:szCs w:val="20"/>
              </w:rPr>
            </w:pPr>
            <w:r w:rsidRPr="002006CE">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F62A28">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F62A28">
            <w:pPr>
              <w:pStyle w:val="normal0"/>
              <w:spacing w:line="240" w:lineRule="auto"/>
              <w:rPr>
                <w:b/>
                <w:color w:val="FFFF00"/>
                <w:sz w:val="20"/>
                <w:szCs w:val="20"/>
              </w:rPr>
            </w:pPr>
            <w:r>
              <w:rPr>
                <w:b/>
                <w:color w:val="FFFF00"/>
                <w:sz w:val="20"/>
                <w:szCs w:val="20"/>
              </w:rPr>
              <w:t>Lesson Activities</w:t>
            </w:r>
          </w:p>
        </w:tc>
        <w:tc>
          <w:tcPr>
            <w:tcW w:w="2805" w:type="dxa"/>
            <w:tcBorders>
              <w:bottom w:val="single" w:sz="24" w:space="0" w:color="0000FF"/>
            </w:tcBorders>
            <w:shd w:val="clear" w:color="auto" w:fill="0000FF"/>
            <w:tcMar>
              <w:top w:w="100" w:type="dxa"/>
              <w:left w:w="100" w:type="dxa"/>
              <w:bottom w:w="100" w:type="dxa"/>
              <w:right w:w="100" w:type="dxa"/>
            </w:tcMar>
          </w:tcPr>
          <w:p w:rsidR="002006CE" w:rsidRPr="002006CE" w:rsidRDefault="002006CE" w:rsidP="00044099">
            <w:pPr>
              <w:pStyle w:val="normal0"/>
              <w:spacing w:line="240" w:lineRule="auto"/>
              <w:rPr>
                <w:b/>
                <w:color w:val="FFFF00"/>
                <w:sz w:val="20"/>
                <w:szCs w:val="20"/>
              </w:rPr>
            </w:pPr>
            <w:r>
              <w:rPr>
                <w:b/>
                <w:color w:val="FFFF00"/>
                <w:sz w:val="20"/>
                <w:szCs w:val="20"/>
              </w:rPr>
              <w:t>Assessment (How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7422C4" w:rsidRDefault="007422C4" w:rsidP="00024DD0">
            <w:pPr>
              <w:pStyle w:val="normal0"/>
              <w:spacing w:line="240" w:lineRule="auto"/>
              <w:rPr>
                <w:b/>
                <w:color w:val="0000FF"/>
                <w:sz w:val="18"/>
                <w:szCs w:val="18"/>
              </w:rPr>
            </w:pPr>
            <w:r>
              <w:rPr>
                <w:b/>
                <w:color w:val="0000FF"/>
                <w:sz w:val="18"/>
                <w:szCs w:val="18"/>
              </w:rPr>
              <w:lastRenderedPageBreak/>
              <w:t>Motiv-ating the team!</w:t>
            </w:r>
          </w:p>
        </w:tc>
        <w:tc>
          <w:tcPr>
            <w:tcW w:w="2393" w:type="dxa"/>
            <w:tcBorders>
              <w:bottom w:val="single" w:sz="24" w:space="0" w:color="0000FF"/>
            </w:tcBorders>
            <w:tcMar>
              <w:top w:w="100" w:type="dxa"/>
              <w:left w:w="100" w:type="dxa"/>
              <w:bottom w:w="100" w:type="dxa"/>
              <w:right w:w="100" w:type="dxa"/>
            </w:tcMar>
          </w:tcPr>
          <w:p w:rsidR="00315BD4" w:rsidRPr="00B66A3B" w:rsidRDefault="003C1AE3" w:rsidP="00315BD4">
            <w:pPr>
              <w:pStyle w:val="normal0"/>
              <w:spacing w:line="240" w:lineRule="auto"/>
              <w:rPr>
                <w:color w:val="0000FF"/>
                <w:sz w:val="20"/>
                <w:szCs w:val="20"/>
              </w:rPr>
            </w:pPr>
            <w:r w:rsidRPr="00B66A3B">
              <w:rPr>
                <w:color w:val="0000FF"/>
                <w:sz w:val="20"/>
                <w:szCs w:val="20"/>
              </w:rPr>
              <w:t xml:space="preserve">To evaluate a range of </w:t>
            </w:r>
            <w:r w:rsidR="00B66A3B" w:rsidRPr="00B66A3B">
              <w:rPr>
                <w:color w:val="0000FF"/>
                <w:sz w:val="20"/>
                <w:szCs w:val="20"/>
              </w:rPr>
              <w:t>devices used within motivational speeches.</w:t>
            </w:r>
          </w:p>
          <w:p w:rsidR="00B66A3B" w:rsidRPr="00B66A3B" w:rsidRDefault="00B66A3B" w:rsidP="00315BD4">
            <w:pPr>
              <w:pStyle w:val="normal0"/>
              <w:spacing w:line="240" w:lineRule="auto"/>
              <w:rPr>
                <w:color w:val="0000FF"/>
                <w:sz w:val="20"/>
                <w:szCs w:val="20"/>
              </w:rPr>
            </w:pPr>
          </w:p>
          <w:p w:rsidR="00B66A3B" w:rsidRPr="00B66A3B" w:rsidRDefault="00B66A3B" w:rsidP="00315BD4">
            <w:pPr>
              <w:pStyle w:val="normal0"/>
              <w:spacing w:line="240" w:lineRule="auto"/>
              <w:rPr>
                <w:color w:val="0000FF"/>
              </w:rPr>
            </w:pPr>
            <w:r w:rsidRPr="00B66A3B">
              <w:rPr>
                <w:color w:val="0000FF"/>
                <w:sz w:val="20"/>
                <w:szCs w:val="20"/>
              </w:rPr>
              <w:t xml:space="preserve">To incorporate a range of devices to create their own motivational speech. </w:t>
            </w:r>
          </w:p>
          <w:p w:rsidR="004A025B" w:rsidRDefault="004A025B" w:rsidP="003C1AE3">
            <w:pPr>
              <w:pStyle w:val="normal0"/>
              <w:spacing w:line="240" w:lineRule="auto"/>
              <w:rPr>
                <w:color w:val="0000FF"/>
              </w:rPr>
            </w:pPr>
          </w:p>
        </w:tc>
        <w:tc>
          <w:tcPr>
            <w:tcW w:w="2693" w:type="dxa"/>
            <w:tcBorders>
              <w:bottom w:val="single" w:sz="24" w:space="0" w:color="0000FF"/>
            </w:tcBorders>
            <w:tcMar>
              <w:top w:w="100" w:type="dxa"/>
              <w:left w:w="100" w:type="dxa"/>
              <w:bottom w:w="100" w:type="dxa"/>
              <w:right w:w="100" w:type="dxa"/>
            </w:tcMar>
          </w:tcPr>
          <w:p w:rsidR="007422C4" w:rsidRPr="00B66A3B" w:rsidRDefault="007422C4" w:rsidP="007422C4">
            <w:pPr>
              <w:pStyle w:val="normal0"/>
              <w:spacing w:line="240" w:lineRule="auto"/>
              <w:rPr>
                <w:color w:val="0000FF"/>
                <w:sz w:val="20"/>
                <w:szCs w:val="20"/>
              </w:rPr>
            </w:pPr>
            <w:r>
              <w:rPr>
                <w:color w:val="0000FF"/>
                <w:sz w:val="20"/>
                <w:szCs w:val="20"/>
              </w:rPr>
              <w:t>Pupils can</w:t>
            </w:r>
            <w:r w:rsidRPr="00B66A3B">
              <w:rPr>
                <w:color w:val="0000FF"/>
                <w:sz w:val="20"/>
                <w:szCs w:val="20"/>
              </w:rPr>
              <w:t xml:space="preserve"> evaluate a range of devices used within motivational speeches.</w:t>
            </w:r>
          </w:p>
          <w:p w:rsidR="007422C4" w:rsidRPr="00B66A3B" w:rsidRDefault="007422C4" w:rsidP="007422C4">
            <w:pPr>
              <w:pStyle w:val="normal0"/>
              <w:spacing w:line="240" w:lineRule="auto"/>
              <w:rPr>
                <w:color w:val="0000FF"/>
                <w:sz w:val="20"/>
                <w:szCs w:val="20"/>
              </w:rPr>
            </w:pPr>
          </w:p>
          <w:p w:rsidR="007422C4" w:rsidRPr="00B66A3B" w:rsidRDefault="007422C4" w:rsidP="007422C4">
            <w:pPr>
              <w:pStyle w:val="normal0"/>
              <w:spacing w:line="240" w:lineRule="auto"/>
              <w:rPr>
                <w:color w:val="0000FF"/>
              </w:rPr>
            </w:pPr>
            <w:r>
              <w:rPr>
                <w:color w:val="0000FF"/>
                <w:sz w:val="20"/>
                <w:szCs w:val="20"/>
              </w:rPr>
              <w:t>Pupils can</w:t>
            </w:r>
            <w:r w:rsidRPr="00B66A3B">
              <w:rPr>
                <w:color w:val="0000FF"/>
                <w:sz w:val="20"/>
                <w:szCs w:val="20"/>
              </w:rPr>
              <w:t xml:space="preserve"> incorporate a range of devices to create their own motivational speech. </w:t>
            </w:r>
          </w:p>
          <w:p w:rsidR="007422C4" w:rsidRDefault="007422C4" w:rsidP="00F62A28">
            <w:pPr>
              <w:pStyle w:val="normal0"/>
              <w:spacing w:line="240" w:lineRule="auto"/>
              <w:rPr>
                <w:color w:val="0000FF"/>
                <w:sz w:val="20"/>
                <w:szCs w:val="20"/>
              </w:rPr>
            </w:pPr>
          </w:p>
          <w:p w:rsidR="007422C4" w:rsidRDefault="007422C4" w:rsidP="00F62A28">
            <w:pPr>
              <w:pStyle w:val="normal0"/>
              <w:spacing w:line="240" w:lineRule="auto"/>
              <w:rPr>
                <w:color w:val="0000FF"/>
                <w:sz w:val="20"/>
                <w:szCs w:val="20"/>
              </w:rPr>
            </w:pPr>
          </w:p>
          <w:p w:rsidR="004A025B" w:rsidRDefault="00315BD4" w:rsidP="00F62A28">
            <w:pPr>
              <w:pStyle w:val="normal0"/>
              <w:spacing w:line="240" w:lineRule="auto"/>
              <w:rPr>
                <w:color w:val="0000FF"/>
                <w:sz w:val="20"/>
                <w:szCs w:val="20"/>
              </w:rPr>
            </w:pPr>
            <w:r>
              <w:rPr>
                <w:color w:val="0000FF"/>
                <w:sz w:val="20"/>
                <w:szCs w:val="20"/>
              </w:rPr>
              <w:t>Curriculum links:</w:t>
            </w:r>
          </w:p>
          <w:p w:rsidR="00315BD4" w:rsidRPr="007F078B" w:rsidRDefault="00315BD4" w:rsidP="007F078B">
            <w:pPr>
              <w:pStyle w:val="ListParagraph"/>
              <w:widowControl w:val="0"/>
              <w:numPr>
                <w:ilvl w:val="0"/>
                <w:numId w:val="26"/>
              </w:numPr>
              <w:tabs>
                <w:tab w:val="left" w:pos="220"/>
                <w:tab w:val="left" w:pos="720"/>
              </w:tabs>
              <w:autoSpaceDE w:val="0"/>
              <w:autoSpaceDN w:val="0"/>
              <w:adjustRightInd w:val="0"/>
              <w:spacing w:after="240"/>
              <w:rPr>
                <w:rFonts w:ascii="Times" w:hAnsi="Times" w:cs="Times"/>
                <w:color w:val="0000FF"/>
                <w:sz w:val="20"/>
                <w:szCs w:val="20"/>
              </w:rPr>
            </w:pPr>
            <w:r w:rsidRPr="007F078B">
              <w:rPr>
                <w:rFonts w:ascii="Arial" w:hAnsi="Arial" w:cs="Arial"/>
                <w:color w:val="0000FF"/>
                <w:sz w:val="20"/>
                <w:szCs w:val="20"/>
              </w:rPr>
              <w:t xml:space="preserve">using Standard English confidently in a range of formal and informal contexts, including classroom discussion </w:t>
            </w:r>
          </w:p>
          <w:p w:rsidR="00315BD4" w:rsidRPr="00315BD4" w:rsidRDefault="00315BD4" w:rsidP="007F078B">
            <w:pPr>
              <w:widowControl w:val="0"/>
              <w:tabs>
                <w:tab w:val="left" w:pos="220"/>
                <w:tab w:val="left" w:pos="720"/>
              </w:tabs>
              <w:autoSpaceDE w:val="0"/>
              <w:autoSpaceDN w:val="0"/>
              <w:adjustRightInd w:val="0"/>
              <w:spacing w:after="240"/>
              <w:rPr>
                <w:rFonts w:ascii="Times" w:hAnsi="Times" w:cs="Times"/>
                <w:color w:val="0000FF"/>
                <w:sz w:val="20"/>
                <w:szCs w:val="20"/>
              </w:rPr>
            </w:pPr>
            <w:r w:rsidRPr="00315BD4">
              <w:rPr>
                <w:rFonts w:ascii="Wingdings" w:hAnsi="Wingdings" w:cs="Wingdings"/>
                <w:color w:val="0000FF"/>
                <w:sz w:val="20"/>
                <w:szCs w:val="20"/>
              </w:rPr>
              <w:tab/>
            </w:r>
            <w:r w:rsidRPr="00315BD4">
              <w:rPr>
                <w:rFonts w:ascii="Wingdings" w:hAnsi="Wingdings" w:cs="Wingdings"/>
                <w:color w:val="0000FF"/>
                <w:sz w:val="20"/>
                <w:szCs w:val="20"/>
              </w:rPr>
              <w:t></w:t>
            </w:r>
            <w:r w:rsidRPr="00315BD4">
              <w:rPr>
                <w:rFonts w:ascii="Wingdings" w:hAnsi="Wingdings" w:cs="Wingdings"/>
                <w:color w:val="0000FF"/>
                <w:sz w:val="20"/>
                <w:szCs w:val="20"/>
              </w:rPr>
              <w:t></w:t>
            </w:r>
            <w:r w:rsidRPr="00315BD4">
              <w:rPr>
                <w:rFonts w:ascii="Arial" w:hAnsi="Arial" w:cs="Arial"/>
                <w:color w:val="0000FF"/>
                <w:sz w:val="20"/>
                <w:szCs w:val="20"/>
              </w:rPr>
              <w:t xml:space="preserve">giving short speeches </w:t>
            </w:r>
            <w:r w:rsidR="007F078B">
              <w:rPr>
                <w:rFonts w:ascii="Arial" w:hAnsi="Arial" w:cs="Arial"/>
                <w:color w:val="0000FF"/>
                <w:sz w:val="20"/>
                <w:szCs w:val="20"/>
              </w:rPr>
              <w:t xml:space="preserve"> </w:t>
            </w:r>
            <w:r w:rsidRPr="00315BD4">
              <w:rPr>
                <w:rFonts w:ascii="Arial" w:hAnsi="Arial" w:cs="Arial"/>
                <w:color w:val="0000FF"/>
                <w:sz w:val="20"/>
                <w:szCs w:val="20"/>
              </w:rPr>
              <w:t xml:space="preserve">and presentations, expressing their own ideas and keeping to the point </w:t>
            </w:r>
          </w:p>
          <w:p w:rsidR="00315BD4" w:rsidRPr="007F078B" w:rsidRDefault="00315BD4" w:rsidP="007F078B">
            <w:pPr>
              <w:pStyle w:val="ListParagraph"/>
              <w:widowControl w:val="0"/>
              <w:numPr>
                <w:ilvl w:val="0"/>
                <w:numId w:val="25"/>
              </w:numPr>
              <w:tabs>
                <w:tab w:val="left" w:pos="220"/>
                <w:tab w:val="left" w:pos="720"/>
              </w:tabs>
              <w:autoSpaceDE w:val="0"/>
              <w:autoSpaceDN w:val="0"/>
              <w:adjustRightInd w:val="0"/>
              <w:spacing w:after="240"/>
              <w:rPr>
                <w:rFonts w:ascii="Times" w:hAnsi="Times" w:cs="Times"/>
                <w:color w:val="0000FF"/>
                <w:sz w:val="20"/>
                <w:szCs w:val="20"/>
              </w:rPr>
            </w:pPr>
            <w:r w:rsidRPr="007F078B">
              <w:rPr>
                <w:rFonts w:ascii="Arial" w:hAnsi="Arial" w:cs="Arial"/>
                <w:color w:val="0000FF"/>
                <w:sz w:val="20"/>
                <w:szCs w:val="20"/>
              </w:rPr>
              <w:t xml:space="preserve">participating in formal debates and structured discussions, summarising and/or building on what has been said </w:t>
            </w:r>
          </w:p>
          <w:p w:rsidR="004A025B" w:rsidRPr="00315BD4" w:rsidRDefault="00315BD4" w:rsidP="007F078B">
            <w:pPr>
              <w:widowControl w:val="0"/>
              <w:tabs>
                <w:tab w:val="left" w:pos="220"/>
                <w:tab w:val="left" w:pos="720"/>
              </w:tabs>
              <w:autoSpaceDE w:val="0"/>
              <w:autoSpaceDN w:val="0"/>
              <w:adjustRightInd w:val="0"/>
              <w:spacing w:after="240"/>
              <w:rPr>
                <w:color w:val="0000FF"/>
                <w:sz w:val="20"/>
                <w:szCs w:val="20"/>
              </w:rPr>
            </w:pPr>
            <w:r w:rsidRPr="00315BD4">
              <w:rPr>
                <w:rFonts w:ascii="Wingdings" w:hAnsi="Wingdings" w:cs="Wingdings"/>
                <w:color w:val="103D62"/>
              </w:rPr>
              <w:tab/>
            </w:r>
            <w:r w:rsidRPr="00315BD4">
              <w:rPr>
                <w:rFonts w:ascii="Wingdings" w:hAnsi="Wingdings" w:cs="Wingdings"/>
                <w:color w:val="103D62"/>
              </w:rPr>
              <w:tab/>
            </w:r>
          </w:p>
          <w:p w:rsidR="004A025B" w:rsidRDefault="004A025B" w:rsidP="00B639A2">
            <w:pPr>
              <w:pStyle w:val="normal0"/>
              <w:spacing w:line="240" w:lineRule="auto"/>
              <w:rPr>
                <w:color w:val="0000FF"/>
                <w:sz w:val="20"/>
                <w:szCs w:val="20"/>
              </w:rPr>
            </w:pPr>
            <w:r>
              <w:rPr>
                <w:color w:val="0000FF"/>
                <w:sz w:val="20"/>
                <w:szCs w:val="20"/>
              </w:rPr>
              <w:t>Differentiate through:</w:t>
            </w:r>
          </w:p>
          <w:p w:rsidR="00FF3A62" w:rsidRPr="00FF3A62" w:rsidRDefault="00FF3A62" w:rsidP="00FF3A62">
            <w:pPr>
              <w:pStyle w:val="normal0"/>
              <w:spacing w:line="240" w:lineRule="auto"/>
              <w:rPr>
                <w:color w:val="0000FF"/>
                <w:sz w:val="20"/>
                <w:szCs w:val="20"/>
              </w:rPr>
            </w:pPr>
            <w:r w:rsidRPr="00FF3A62">
              <w:rPr>
                <w:color w:val="0000FF"/>
                <w:sz w:val="20"/>
                <w:szCs w:val="20"/>
              </w:rPr>
              <w:t>Pairings and groupings;</w:t>
            </w:r>
          </w:p>
          <w:p w:rsidR="00FF3A62" w:rsidRPr="00FF3A62" w:rsidRDefault="00FF3A62" w:rsidP="00FF3A62">
            <w:pPr>
              <w:pStyle w:val="normal0"/>
              <w:spacing w:line="240" w:lineRule="auto"/>
              <w:rPr>
                <w:color w:val="0000FF"/>
                <w:sz w:val="20"/>
                <w:szCs w:val="20"/>
              </w:rPr>
            </w:pPr>
            <w:r w:rsidRPr="00FF3A62">
              <w:rPr>
                <w:color w:val="0000FF"/>
                <w:sz w:val="20"/>
                <w:szCs w:val="20"/>
              </w:rPr>
              <w:t>Provision of a range of linguistic conventions to incorporate into speech;</w:t>
            </w:r>
          </w:p>
          <w:p w:rsidR="00FF3A62" w:rsidRPr="00FF3A62" w:rsidRDefault="00FF3A62" w:rsidP="00FF3A62">
            <w:pPr>
              <w:pStyle w:val="normal0"/>
              <w:spacing w:line="240" w:lineRule="auto"/>
              <w:rPr>
                <w:color w:val="0000FF"/>
                <w:sz w:val="20"/>
                <w:szCs w:val="20"/>
              </w:rPr>
            </w:pPr>
            <w:r w:rsidRPr="00FF3A62">
              <w:rPr>
                <w:color w:val="0000FF"/>
                <w:sz w:val="20"/>
                <w:szCs w:val="20"/>
              </w:rPr>
              <w:lastRenderedPageBreak/>
              <w:t>Use of persuasive toolkits – differentiate as appropriate. (see attached toolkits)</w:t>
            </w:r>
          </w:p>
          <w:p w:rsidR="00FF3A62" w:rsidRPr="00FF3A62" w:rsidRDefault="00FF3A62" w:rsidP="00FF3A62">
            <w:pPr>
              <w:pStyle w:val="normal0"/>
              <w:spacing w:line="240" w:lineRule="auto"/>
              <w:rPr>
                <w:color w:val="0000FF"/>
                <w:sz w:val="20"/>
                <w:szCs w:val="20"/>
              </w:rPr>
            </w:pPr>
            <w:r w:rsidRPr="00FF3A62">
              <w:rPr>
                <w:color w:val="0000FF"/>
                <w:sz w:val="20"/>
                <w:szCs w:val="20"/>
              </w:rPr>
              <w:t>Choice of task;</w:t>
            </w:r>
          </w:p>
          <w:p w:rsidR="00FF3A62" w:rsidRPr="00490D4C" w:rsidRDefault="00FF3A62" w:rsidP="00FF3A62">
            <w:pPr>
              <w:pStyle w:val="normal0"/>
              <w:spacing w:line="240" w:lineRule="auto"/>
              <w:rPr>
                <w:color w:val="FF0000"/>
                <w:sz w:val="20"/>
                <w:szCs w:val="20"/>
              </w:rPr>
            </w:pPr>
            <w:r w:rsidRPr="00FF3A62">
              <w:rPr>
                <w:color w:val="0000FF"/>
                <w:sz w:val="20"/>
                <w:szCs w:val="20"/>
              </w:rPr>
              <w:t>Resources to complete the task e.g. recording</w:t>
            </w:r>
            <w:r w:rsidRPr="00490D4C">
              <w:rPr>
                <w:color w:val="FF0000"/>
                <w:sz w:val="20"/>
                <w:szCs w:val="20"/>
              </w:rPr>
              <w:t>.</w:t>
            </w:r>
          </w:p>
          <w:p w:rsidR="007F078B" w:rsidRDefault="007F078B" w:rsidP="00B639A2">
            <w:pPr>
              <w:pStyle w:val="normal0"/>
              <w:spacing w:line="240" w:lineRule="auto"/>
              <w:rPr>
                <w:color w:val="0000FF"/>
                <w:sz w:val="20"/>
                <w:szCs w:val="20"/>
              </w:rPr>
            </w:pPr>
          </w:p>
          <w:p w:rsidR="004A025B" w:rsidRPr="0025117A" w:rsidRDefault="004A025B" w:rsidP="00315BD4">
            <w:pPr>
              <w:pStyle w:val="normal0"/>
              <w:spacing w:line="240" w:lineRule="auto"/>
              <w:rPr>
                <w:color w:val="0000FF"/>
                <w:sz w:val="20"/>
                <w:szCs w:val="20"/>
              </w:rPr>
            </w:pPr>
            <w:r>
              <w:rPr>
                <w:color w:val="FF0000"/>
                <w:sz w:val="20"/>
                <w:szCs w:val="20"/>
              </w:rPr>
              <w:t xml:space="preserve">* </w:t>
            </w:r>
            <w:r>
              <w:rPr>
                <w:color w:val="0000FF"/>
                <w:sz w:val="20"/>
                <w:szCs w:val="20"/>
              </w:rPr>
              <w:t>Additional challen</w:t>
            </w:r>
            <w:r w:rsidR="00315BD4">
              <w:rPr>
                <w:color w:val="0000FF"/>
                <w:sz w:val="20"/>
                <w:szCs w:val="20"/>
              </w:rPr>
              <w:t xml:space="preserve">ge: pupils work independently and complete a formal speech in Standard English utilising the full range of rhetorical devices designed to motivate any team, group of people, country etc. </w:t>
            </w:r>
          </w:p>
        </w:tc>
        <w:tc>
          <w:tcPr>
            <w:tcW w:w="4139" w:type="dxa"/>
            <w:tcBorders>
              <w:bottom w:val="single" w:sz="24" w:space="0" w:color="0000FF"/>
            </w:tcBorders>
            <w:tcMar>
              <w:top w:w="100" w:type="dxa"/>
              <w:left w:w="100" w:type="dxa"/>
              <w:bottom w:w="100" w:type="dxa"/>
              <w:right w:w="100" w:type="dxa"/>
            </w:tcMar>
          </w:tcPr>
          <w:p w:rsidR="004A025B" w:rsidRDefault="00024DD0" w:rsidP="00F62A28">
            <w:pPr>
              <w:pStyle w:val="normal0"/>
              <w:spacing w:line="240" w:lineRule="auto"/>
              <w:rPr>
                <w:color w:val="0000FF"/>
                <w:sz w:val="20"/>
                <w:szCs w:val="20"/>
              </w:rPr>
            </w:pPr>
            <w:r>
              <w:rPr>
                <w:color w:val="0000FF"/>
                <w:sz w:val="20"/>
                <w:szCs w:val="20"/>
              </w:rPr>
              <w:lastRenderedPageBreak/>
              <w:t>The manager of Hawkestone United (whoever they might be!) will want their team to do well. All football managers will try to inspire their teams to do well through motivational speeches before a match.</w:t>
            </w:r>
          </w:p>
          <w:p w:rsidR="00024DD0" w:rsidRDefault="00024DD0" w:rsidP="00F62A28">
            <w:pPr>
              <w:pStyle w:val="normal0"/>
              <w:spacing w:line="240" w:lineRule="auto"/>
              <w:rPr>
                <w:color w:val="0000FF"/>
                <w:sz w:val="20"/>
                <w:szCs w:val="20"/>
              </w:rPr>
            </w:pPr>
          </w:p>
          <w:p w:rsidR="00B1282A" w:rsidRPr="00B1282A" w:rsidRDefault="00745A58" w:rsidP="00EA6372">
            <w:pPr>
              <w:pStyle w:val="normal0"/>
              <w:spacing w:line="240" w:lineRule="auto"/>
              <w:rPr>
                <w:color w:val="FF0000"/>
                <w:sz w:val="20"/>
                <w:szCs w:val="20"/>
              </w:rPr>
            </w:pPr>
            <w:r>
              <w:rPr>
                <w:color w:val="0000FF"/>
                <w:sz w:val="20"/>
                <w:szCs w:val="20"/>
              </w:rPr>
              <w:t xml:space="preserve">As a warm up, pupils could watch these clips of football managers </w:t>
            </w:r>
            <w:r w:rsidR="00024DD0">
              <w:rPr>
                <w:color w:val="0000FF"/>
                <w:sz w:val="20"/>
                <w:szCs w:val="20"/>
              </w:rPr>
              <w:t xml:space="preserve">(available </w:t>
            </w:r>
            <w:r w:rsidR="00024DD0" w:rsidRPr="00745A58">
              <w:rPr>
                <w:color w:val="0000FF"/>
                <w:sz w:val="20"/>
                <w:szCs w:val="20"/>
              </w:rPr>
              <w:t>on You Tube)</w:t>
            </w:r>
            <w:r>
              <w:rPr>
                <w:color w:val="0000FF"/>
                <w:sz w:val="20"/>
                <w:szCs w:val="20"/>
              </w:rPr>
              <w:t xml:space="preserve"> Hugh Laurie </w:t>
            </w:r>
            <w:hyperlink r:id="rId12" w:history="1">
              <w:r w:rsidRPr="008747A8">
                <w:rPr>
                  <w:rStyle w:val="Hyperlink"/>
                  <w:sz w:val="20"/>
                  <w:szCs w:val="20"/>
                </w:rPr>
                <w:t>https://www.youtube.com/watch?v=5_IQVvP9j9g</w:t>
              </w:r>
            </w:hyperlink>
            <w:r>
              <w:rPr>
                <w:color w:val="0000FF"/>
                <w:sz w:val="20"/>
                <w:szCs w:val="20"/>
              </w:rPr>
              <w:t xml:space="preserve"> ; </w:t>
            </w:r>
            <w:r w:rsidR="00EA6372">
              <w:rPr>
                <w:color w:val="0000FF"/>
                <w:sz w:val="20"/>
                <w:szCs w:val="20"/>
              </w:rPr>
              <w:t xml:space="preserve">James Cordon meets the England team for Comic Relief 2011 </w:t>
            </w:r>
            <w:hyperlink r:id="rId13" w:history="1">
              <w:r w:rsidR="00EA6372" w:rsidRPr="008747A8">
                <w:rPr>
                  <w:rStyle w:val="Hyperlink"/>
                  <w:sz w:val="20"/>
                  <w:szCs w:val="20"/>
                </w:rPr>
                <w:t>https://www.youtube.com/watch?v=Uq_cwwWcyqQ</w:t>
              </w:r>
            </w:hyperlink>
            <w:r w:rsidR="00EA6372">
              <w:rPr>
                <w:color w:val="0000FF"/>
                <w:sz w:val="20"/>
                <w:szCs w:val="20"/>
              </w:rPr>
              <w:t xml:space="preserve"> </w:t>
            </w:r>
            <w:r w:rsidR="00EA6372" w:rsidRPr="00EA6372">
              <w:rPr>
                <w:color w:val="0000FF"/>
                <w:sz w:val="20"/>
                <w:szCs w:val="20"/>
              </w:rPr>
              <w:t xml:space="preserve"> </w:t>
            </w:r>
            <w:r w:rsidR="00EA6372">
              <w:rPr>
                <w:color w:val="0000FF"/>
                <w:sz w:val="20"/>
                <w:szCs w:val="20"/>
              </w:rPr>
              <w:t xml:space="preserve"> </w:t>
            </w:r>
            <w:r w:rsidR="00CC7BD5" w:rsidRPr="00A327C4">
              <w:rPr>
                <w:color w:val="FF0000"/>
                <w:sz w:val="20"/>
                <w:szCs w:val="20"/>
              </w:rPr>
              <w:t>(</w:t>
            </w:r>
            <w:r w:rsidR="00EA6372">
              <w:rPr>
                <w:color w:val="FF0000"/>
                <w:sz w:val="20"/>
                <w:szCs w:val="20"/>
              </w:rPr>
              <w:t>Start from 1.56 mins into the video. P</w:t>
            </w:r>
            <w:r w:rsidR="00CC7BD5" w:rsidRPr="00A327C4">
              <w:rPr>
                <w:color w:val="FF0000"/>
                <w:sz w:val="20"/>
                <w:szCs w:val="20"/>
              </w:rPr>
              <w:t>lease check before showing to pupils to ensure you are satisfied that its content is appropriate for your class)</w:t>
            </w:r>
            <w:r w:rsidR="00CC7BD5">
              <w:rPr>
                <w:color w:val="0000FF"/>
                <w:sz w:val="20"/>
                <w:szCs w:val="20"/>
              </w:rPr>
              <w:t xml:space="preserve"> </w:t>
            </w:r>
          </w:p>
          <w:p w:rsidR="00B1282A" w:rsidRDefault="00B1282A" w:rsidP="00F62A28">
            <w:pPr>
              <w:pStyle w:val="normal0"/>
              <w:spacing w:line="240" w:lineRule="auto"/>
              <w:rPr>
                <w:color w:val="0000FF"/>
                <w:sz w:val="20"/>
                <w:szCs w:val="20"/>
              </w:rPr>
            </w:pPr>
          </w:p>
          <w:p w:rsidR="00024DD0" w:rsidRPr="003D2248" w:rsidRDefault="003D2248" w:rsidP="00F62A28">
            <w:pPr>
              <w:pStyle w:val="normal0"/>
              <w:spacing w:line="240" w:lineRule="auto"/>
              <w:rPr>
                <w:color w:val="0000FF"/>
                <w:sz w:val="20"/>
                <w:szCs w:val="20"/>
              </w:rPr>
            </w:pPr>
            <w:r>
              <w:rPr>
                <w:color w:val="0000FF"/>
                <w:sz w:val="20"/>
                <w:szCs w:val="20"/>
              </w:rPr>
              <w:t xml:space="preserve">These are parodies of football managers’ </w:t>
            </w:r>
            <w:r w:rsidR="00EA6372">
              <w:rPr>
                <w:color w:val="0000FF"/>
                <w:sz w:val="20"/>
                <w:szCs w:val="20"/>
              </w:rPr>
              <w:t xml:space="preserve">behavior and </w:t>
            </w:r>
            <w:r>
              <w:rPr>
                <w:color w:val="0000FF"/>
                <w:sz w:val="20"/>
                <w:szCs w:val="20"/>
              </w:rPr>
              <w:t>speeches. Or they could listen to Churchill’s ‘</w:t>
            </w:r>
            <w:r>
              <w:rPr>
                <w:i/>
                <w:color w:val="0000FF"/>
                <w:sz w:val="20"/>
                <w:szCs w:val="20"/>
              </w:rPr>
              <w:t xml:space="preserve">We shall fight them on the beaches’ </w:t>
            </w:r>
            <w:r>
              <w:rPr>
                <w:color w:val="0000FF"/>
                <w:sz w:val="20"/>
                <w:szCs w:val="20"/>
              </w:rPr>
              <w:t>broadcast</w:t>
            </w:r>
            <w:r w:rsidR="00745A58">
              <w:rPr>
                <w:color w:val="0000FF"/>
                <w:sz w:val="20"/>
                <w:szCs w:val="20"/>
              </w:rPr>
              <w:t xml:space="preserve">: </w:t>
            </w:r>
            <w:hyperlink r:id="rId14" w:history="1">
              <w:r w:rsidR="00745A58" w:rsidRPr="008747A8">
                <w:rPr>
                  <w:rStyle w:val="Hyperlink"/>
                  <w:sz w:val="20"/>
                  <w:szCs w:val="20"/>
                </w:rPr>
                <w:t>https://www.youtube.com/watch?v=Tq_Rsb8KoKo</w:t>
              </w:r>
            </w:hyperlink>
            <w:r w:rsidR="00745A58">
              <w:rPr>
                <w:color w:val="0000FF"/>
                <w:sz w:val="20"/>
                <w:szCs w:val="20"/>
              </w:rPr>
              <w:t xml:space="preserve"> </w:t>
            </w:r>
          </w:p>
          <w:p w:rsidR="003D2248" w:rsidRDefault="00EA6372" w:rsidP="00F62A28">
            <w:pPr>
              <w:pStyle w:val="normal0"/>
              <w:spacing w:line="240" w:lineRule="auto"/>
              <w:rPr>
                <w:color w:val="0000FF"/>
                <w:sz w:val="20"/>
                <w:szCs w:val="20"/>
              </w:rPr>
            </w:pPr>
            <w:r w:rsidRPr="00243E44">
              <w:rPr>
                <w:color w:val="0000FF"/>
                <w:sz w:val="20"/>
                <w:szCs w:val="20"/>
              </w:rPr>
              <w:t>Encourage pupils to evaluate</w:t>
            </w:r>
            <w:r w:rsidRPr="00B639A2">
              <w:rPr>
                <w:color w:val="0000FF"/>
                <w:sz w:val="20"/>
                <w:szCs w:val="20"/>
              </w:rPr>
              <w:t xml:space="preserve"> a video text as a written text in terms of the shape and structure of the ideas and material.</w:t>
            </w:r>
          </w:p>
          <w:p w:rsidR="00EA6372" w:rsidRDefault="00EA6372" w:rsidP="00F62A28">
            <w:pPr>
              <w:pStyle w:val="normal0"/>
              <w:spacing w:line="240" w:lineRule="auto"/>
              <w:rPr>
                <w:color w:val="0000FF"/>
                <w:sz w:val="20"/>
                <w:szCs w:val="20"/>
              </w:rPr>
            </w:pPr>
          </w:p>
          <w:p w:rsidR="003D2248" w:rsidRDefault="003D2248" w:rsidP="00F62A28">
            <w:pPr>
              <w:pStyle w:val="normal0"/>
              <w:spacing w:line="240" w:lineRule="auto"/>
              <w:rPr>
                <w:color w:val="0000FF"/>
                <w:sz w:val="20"/>
                <w:szCs w:val="20"/>
              </w:rPr>
            </w:pPr>
            <w:r>
              <w:rPr>
                <w:color w:val="0000FF"/>
                <w:sz w:val="20"/>
                <w:szCs w:val="20"/>
              </w:rPr>
              <w:t>Revisit the rhetorical devices used in the previous learning activity. Pupils incorporate these into a motivational speech for the players or a parody for comic effect</w:t>
            </w:r>
            <w:r w:rsidR="005C7FC8">
              <w:rPr>
                <w:color w:val="0000FF"/>
                <w:sz w:val="20"/>
                <w:szCs w:val="20"/>
              </w:rPr>
              <w:t xml:space="preserve"> (Obviously any sporting team can be used here)</w:t>
            </w:r>
            <w:r>
              <w:rPr>
                <w:color w:val="0000FF"/>
                <w:sz w:val="20"/>
                <w:szCs w:val="20"/>
              </w:rPr>
              <w:t xml:space="preserve">. Pupils could work with talk partners to compile and rehearse their speeches before presentation and feedback to the class. </w:t>
            </w:r>
          </w:p>
          <w:p w:rsidR="003E541F" w:rsidRDefault="003E541F" w:rsidP="00F62A28">
            <w:pPr>
              <w:pStyle w:val="normal0"/>
              <w:spacing w:line="240" w:lineRule="auto"/>
              <w:rPr>
                <w:color w:val="0000FF"/>
                <w:sz w:val="20"/>
                <w:szCs w:val="20"/>
              </w:rPr>
            </w:pPr>
          </w:p>
          <w:p w:rsidR="003E541F" w:rsidRDefault="003E541F" w:rsidP="00F62A28">
            <w:pPr>
              <w:pStyle w:val="normal0"/>
              <w:spacing w:line="240" w:lineRule="auto"/>
              <w:rPr>
                <w:color w:val="0000FF"/>
                <w:sz w:val="20"/>
                <w:szCs w:val="20"/>
              </w:rPr>
            </w:pPr>
            <w:r>
              <w:rPr>
                <w:rFonts w:eastAsia="Times New Roman"/>
                <w:color w:val="0000FF"/>
                <w:sz w:val="20"/>
                <w:szCs w:val="20"/>
                <w:shd w:val="clear" w:color="auto" w:fill="FFFFFF"/>
                <w:lang w:val="en-GB" w:eastAsia="en-US"/>
              </w:rPr>
              <w:t>Pupils will need to be reminded of the range of linguistic co</w:t>
            </w:r>
            <w:r w:rsidR="00EA6372">
              <w:rPr>
                <w:rFonts w:eastAsia="Times New Roman"/>
                <w:color w:val="0000FF"/>
                <w:sz w:val="20"/>
                <w:szCs w:val="20"/>
                <w:shd w:val="clear" w:color="auto" w:fill="FFFFFF"/>
                <w:lang w:val="en-GB" w:eastAsia="en-US"/>
              </w:rPr>
              <w:t xml:space="preserve">nventions of writing to </w:t>
            </w:r>
            <w:r w:rsidR="00EA6372">
              <w:rPr>
                <w:rFonts w:eastAsia="Times New Roman"/>
                <w:color w:val="0000FF"/>
                <w:sz w:val="20"/>
                <w:szCs w:val="20"/>
                <w:shd w:val="clear" w:color="auto" w:fill="FFFFFF"/>
                <w:lang w:val="en-GB" w:eastAsia="en-US"/>
              </w:rPr>
              <w:lastRenderedPageBreak/>
              <w:t>motivate (or to persuade)</w:t>
            </w:r>
            <w:r>
              <w:rPr>
                <w:rFonts w:eastAsia="Times New Roman"/>
                <w:color w:val="0000FF"/>
                <w:sz w:val="20"/>
                <w:szCs w:val="20"/>
                <w:shd w:val="clear" w:color="auto" w:fill="FFFFFF"/>
                <w:lang w:val="en-GB" w:eastAsia="en-US"/>
              </w:rPr>
              <w:t xml:space="preserve"> which can then be used to negotiate class success criteria for peer assessment.</w:t>
            </w:r>
          </w:p>
          <w:p w:rsidR="004A025B" w:rsidRDefault="005C7FC8" w:rsidP="00F62A28">
            <w:pPr>
              <w:shd w:val="clear" w:color="auto" w:fill="FFFFFF"/>
              <w:spacing w:before="100" w:beforeAutospacing="1" w:after="100" w:afterAutospacing="1" w:line="239" w:lineRule="atLeast"/>
              <w:rPr>
                <w:rFonts w:ascii="Arial" w:hAnsi="Arial" w:cs="Arial"/>
                <w:color w:val="0000FF"/>
                <w:sz w:val="20"/>
                <w:szCs w:val="20"/>
              </w:rPr>
            </w:pPr>
            <w:r>
              <w:rPr>
                <w:rFonts w:ascii="Arial" w:hAnsi="Arial" w:cs="Arial"/>
                <w:color w:val="0000FF"/>
                <w:sz w:val="20"/>
                <w:szCs w:val="20"/>
              </w:rPr>
              <w:t xml:space="preserve">All presentations given should have the </w:t>
            </w:r>
            <w:r w:rsidR="004A025B" w:rsidRPr="00B639A2">
              <w:rPr>
                <w:rFonts w:ascii="Arial" w:hAnsi="Arial" w:cs="Arial"/>
                <w:color w:val="0000FF"/>
                <w:sz w:val="20"/>
                <w:szCs w:val="20"/>
              </w:rPr>
              <w:t>opportunity for peer assessment and constructive feedback.</w:t>
            </w:r>
          </w:p>
          <w:p w:rsidR="00FF3A62" w:rsidRPr="00FF3A62" w:rsidRDefault="00FF3A62" w:rsidP="00F62A28">
            <w:pPr>
              <w:shd w:val="clear" w:color="auto" w:fill="FFFFFF"/>
              <w:spacing w:before="100" w:beforeAutospacing="1" w:after="100" w:afterAutospacing="1" w:line="239" w:lineRule="atLeast"/>
              <w:rPr>
                <w:rFonts w:ascii="Arial" w:hAnsi="Arial" w:cs="Arial"/>
                <w:b/>
                <w:i/>
                <w:color w:val="0000FF"/>
                <w:sz w:val="20"/>
                <w:szCs w:val="20"/>
                <w:lang w:eastAsia="en-US"/>
              </w:rPr>
            </w:pPr>
            <w:r w:rsidRPr="006F2062">
              <w:rPr>
                <w:rFonts w:ascii="Arial" w:eastAsia="Times New Roman" w:hAnsi="Arial" w:cs="Arial"/>
                <w:color w:val="FF0000"/>
                <w:sz w:val="20"/>
                <w:szCs w:val="20"/>
                <w:shd w:val="clear" w:color="auto" w:fill="FFFFFF"/>
                <w:lang w:eastAsia="en-US"/>
              </w:rPr>
              <w:t>*</w:t>
            </w:r>
            <w:r w:rsidRPr="00FF3A62">
              <w:rPr>
                <w:rFonts w:ascii="Arial" w:eastAsia="Times New Roman" w:hAnsi="Arial" w:cs="Arial"/>
                <w:color w:val="0000FF"/>
                <w:sz w:val="20"/>
                <w:szCs w:val="20"/>
                <w:shd w:val="clear" w:color="auto" w:fill="FFFFFF"/>
                <w:lang w:eastAsia="en-US"/>
              </w:rPr>
              <w:t>Pupils will need to use these persuasive techniques later on to persuade ot</w:t>
            </w:r>
            <w:r>
              <w:rPr>
                <w:rFonts w:ascii="Arial" w:eastAsia="Times New Roman" w:hAnsi="Arial" w:cs="Arial"/>
                <w:color w:val="0000FF"/>
                <w:sz w:val="20"/>
                <w:szCs w:val="20"/>
                <w:shd w:val="clear" w:color="auto" w:fill="FFFFFF"/>
                <w:lang w:eastAsia="en-US"/>
              </w:rPr>
              <w:t xml:space="preserve">her people to read </w:t>
            </w:r>
            <w:r>
              <w:rPr>
                <w:rFonts w:ascii="Arial" w:eastAsia="Times New Roman" w:hAnsi="Arial" w:cs="Arial"/>
                <w:i/>
                <w:color w:val="0000FF"/>
                <w:sz w:val="20"/>
                <w:szCs w:val="20"/>
                <w:shd w:val="clear" w:color="auto" w:fill="FFFFFF"/>
                <w:lang w:eastAsia="en-US"/>
              </w:rPr>
              <w:t>Skills from Brazil.</w:t>
            </w:r>
          </w:p>
        </w:tc>
        <w:tc>
          <w:tcPr>
            <w:tcW w:w="2805" w:type="dxa"/>
            <w:tcBorders>
              <w:bottom w:val="single" w:sz="24" w:space="0" w:color="0000FF"/>
            </w:tcBorders>
            <w:tcMar>
              <w:top w:w="100" w:type="dxa"/>
              <w:left w:w="100" w:type="dxa"/>
              <w:bottom w:w="100" w:type="dxa"/>
              <w:right w:w="100" w:type="dxa"/>
            </w:tcMar>
          </w:tcPr>
          <w:p w:rsidR="004A025B" w:rsidRPr="00B639A2" w:rsidRDefault="00EA6372" w:rsidP="00044099">
            <w:pPr>
              <w:pStyle w:val="normal0"/>
              <w:spacing w:line="240" w:lineRule="auto"/>
              <w:rPr>
                <w:color w:val="0000FF"/>
                <w:sz w:val="20"/>
                <w:szCs w:val="20"/>
              </w:rPr>
            </w:pPr>
            <w:r>
              <w:rPr>
                <w:color w:val="0000FF"/>
                <w:sz w:val="20"/>
                <w:szCs w:val="20"/>
              </w:rPr>
              <w:lastRenderedPageBreak/>
              <w:t xml:space="preserve">Peer and self assessment on the </w:t>
            </w:r>
            <w:r w:rsidR="004A025B">
              <w:rPr>
                <w:color w:val="0000FF"/>
                <w:sz w:val="20"/>
                <w:szCs w:val="20"/>
              </w:rPr>
              <w:t xml:space="preserve">using the success criteria </w:t>
            </w:r>
            <w:r>
              <w:rPr>
                <w:color w:val="0000FF"/>
                <w:sz w:val="20"/>
                <w:szCs w:val="20"/>
              </w:rPr>
              <w:t xml:space="preserve">for rhetorical devices </w:t>
            </w:r>
            <w:r w:rsidR="004A025B">
              <w:rPr>
                <w:color w:val="0000FF"/>
                <w:sz w:val="20"/>
                <w:szCs w:val="20"/>
              </w:rPr>
              <w:t>agreed as a class.</w:t>
            </w:r>
          </w:p>
          <w:p w:rsidR="004A025B" w:rsidRDefault="004A025B" w:rsidP="00044099">
            <w:pPr>
              <w:pStyle w:val="normal0"/>
              <w:spacing w:line="240" w:lineRule="auto"/>
              <w:rPr>
                <w:color w:val="0000FF"/>
                <w:sz w:val="20"/>
                <w:szCs w:val="20"/>
              </w:rPr>
            </w:pPr>
          </w:p>
          <w:p w:rsidR="004A025B" w:rsidRPr="00B639A2" w:rsidRDefault="004A025B" w:rsidP="00044099">
            <w:pPr>
              <w:pStyle w:val="normal0"/>
              <w:spacing w:line="240" w:lineRule="auto"/>
              <w:rPr>
                <w:color w:val="0000FF"/>
                <w:sz w:val="20"/>
                <w:szCs w:val="20"/>
              </w:rPr>
            </w:pPr>
          </w:p>
          <w:p w:rsidR="004A025B" w:rsidRDefault="004A025B" w:rsidP="00044099">
            <w:pPr>
              <w:pStyle w:val="normal0"/>
              <w:spacing w:line="240" w:lineRule="auto"/>
              <w:rPr>
                <w:color w:val="0000FF"/>
              </w:rPr>
            </w:pPr>
            <w:r w:rsidRPr="00243E44">
              <w:rPr>
                <w:color w:val="0000FF"/>
                <w:sz w:val="20"/>
                <w:szCs w:val="20"/>
              </w:rPr>
              <w:t>Encourage pupils to evaluate</w:t>
            </w:r>
            <w:r w:rsidRPr="00B639A2">
              <w:rPr>
                <w:color w:val="0000FF"/>
                <w:sz w:val="20"/>
                <w:szCs w:val="20"/>
              </w:rPr>
              <w:t xml:space="preserve"> a video text as a written text in terms of the shape and structure of the ideas and material.</w:t>
            </w:r>
            <w:r>
              <w:rPr>
                <w:color w:val="0000FF"/>
              </w:rPr>
              <w:t xml:space="preserve"> </w:t>
            </w: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0"/>
              <w:spacing w:line="240" w:lineRule="auto"/>
              <w:rPr>
                <w:b/>
                <w:color w:val="FFFF00"/>
                <w:sz w:val="20"/>
              </w:rPr>
            </w:pPr>
            <w:r>
              <w:rPr>
                <w:b/>
                <w:color w:val="FFFF00"/>
                <w:sz w:val="20"/>
              </w:rPr>
              <w:lastRenderedPageBreak/>
              <w:t>Activity</w:t>
            </w:r>
          </w:p>
          <w:p w:rsidR="004A025B" w:rsidRPr="005279F0" w:rsidRDefault="004A734B" w:rsidP="00044099">
            <w:pPr>
              <w:pStyle w:val="normal0"/>
              <w:spacing w:line="240" w:lineRule="auto"/>
              <w:rPr>
                <w:b/>
                <w:color w:val="FFFF00"/>
                <w:sz w:val="20"/>
              </w:rPr>
            </w:pPr>
            <w:r>
              <w:rPr>
                <w:b/>
                <w:color w:val="FFFF00"/>
                <w:sz w:val="20"/>
              </w:rPr>
              <w:t>5</w:t>
            </w:r>
          </w:p>
        </w:tc>
        <w:tc>
          <w:tcPr>
            <w:tcW w:w="2393"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7F6C1B" w:rsidRDefault="00104032">
            <w:pPr>
              <w:pStyle w:val="normal0"/>
              <w:spacing w:line="240" w:lineRule="auto"/>
              <w:rPr>
                <w:b/>
                <w:color w:val="0000FF"/>
                <w:sz w:val="20"/>
                <w:szCs w:val="20"/>
              </w:rPr>
            </w:pPr>
            <w:r>
              <w:rPr>
                <w:b/>
                <w:color w:val="0000FF"/>
                <w:sz w:val="20"/>
                <w:szCs w:val="20"/>
              </w:rPr>
              <w:t>What makes you so special?</w:t>
            </w:r>
          </w:p>
        </w:tc>
        <w:tc>
          <w:tcPr>
            <w:tcW w:w="2393" w:type="dxa"/>
            <w:tcBorders>
              <w:bottom w:val="single" w:sz="24" w:space="0" w:color="0000FF"/>
            </w:tcBorders>
            <w:tcMar>
              <w:top w:w="100" w:type="dxa"/>
              <w:left w:w="100" w:type="dxa"/>
              <w:bottom w:w="100" w:type="dxa"/>
              <w:right w:w="100" w:type="dxa"/>
            </w:tcMar>
          </w:tcPr>
          <w:p w:rsidR="004A025B" w:rsidRDefault="00025276">
            <w:pPr>
              <w:pStyle w:val="normal0"/>
              <w:spacing w:line="240" w:lineRule="auto"/>
              <w:rPr>
                <w:color w:val="0000FF"/>
                <w:sz w:val="20"/>
                <w:szCs w:val="20"/>
              </w:rPr>
            </w:pPr>
            <w:r>
              <w:rPr>
                <w:color w:val="0000FF"/>
                <w:sz w:val="20"/>
                <w:szCs w:val="20"/>
              </w:rPr>
              <w:t>To</w:t>
            </w:r>
            <w:r w:rsidR="00104032">
              <w:rPr>
                <w:color w:val="0000FF"/>
                <w:sz w:val="20"/>
                <w:szCs w:val="20"/>
              </w:rPr>
              <w:t xml:space="preserve"> identify and eval</w:t>
            </w:r>
            <w:r>
              <w:rPr>
                <w:color w:val="0000FF"/>
                <w:sz w:val="20"/>
                <w:szCs w:val="20"/>
              </w:rPr>
              <w:t>uate the author’s use of humour.</w:t>
            </w:r>
          </w:p>
          <w:p w:rsidR="00104032" w:rsidRDefault="00104032">
            <w:pPr>
              <w:pStyle w:val="normal0"/>
              <w:spacing w:line="240" w:lineRule="auto"/>
              <w:rPr>
                <w:color w:val="0000FF"/>
                <w:sz w:val="20"/>
                <w:szCs w:val="20"/>
              </w:rPr>
            </w:pPr>
          </w:p>
          <w:p w:rsidR="00104032" w:rsidRPr="00DF5E13" w:rsidRDefault="00025276">
            <w:pPr>
              <w:pStyle w:val="normal0"/>
              <w:spacing w:line="240" w:lineRule="auto"/>
              <w:rPr>
                <w:color w:val="0000FF"/>
                <w:sz w:val="20"/>
                <w:szCs w:val="20"/>
              </w:rPr>
            </w:pPr>
            <w:r>
              <w:rPr>
                <w:color w:val="0000FF"/>
                <w:sz w:val="20"/>
                <w:szCs w:val="20"/>
              </w:rPr>
              <w:t xml:space="preserve">To </w:t>
            </w:r>
            <w:r w:rsidR="00104032">
              <w:rPr>
                <w:color w:val="0000FF"/>
                <w:sz w:val="20"/>
                <w:szCs w:val="20"/>
              </w:rPr>
              <w:t>in</w:t>
            </w:r>
            <w:r>
              <w:rPr>
                <w:color w:val="0000FF"/>
                <w:sz w:val="20"/>
                <w:szCs w:val="20"/>
              </w:rPr>
              <w:t xml:space="preserve">corporate humour into </w:t>
            </w:r>
            <w:r w:rsidR="00104032">
              <w:rPr>
                <w:color w:val="0000FF"/>
                <w:sz w:val="20"/>
                <w:szCs w:val="20"/>
              </w:rPr>
              <w:t xml:space="preserve">writing in a mature style. </w:t>
            </w:r>
          </w:p>
        </w:tc>
        <w:tc>
          <w:tcPr>
            <w:tcW w:w="2693" w:type="dxa"/>
            <w:tcBorders>
              <w:bottom w:val="single" w:sz="24" w:space="0" w:color="0000FF"/>
            </w:tcBorders>
            <w:tcMar>
              <w:top w:w="100" w:type="dxa"/>
              <w:left w:w="100" w:type="dxa"/>
              <w:bottom w:w="100" w:type="dxa"/>
              <w:right w:w="100" w:type="dxa"/>
            </w:tcMar>
          </w:tcPr>
          <w:p w:rsidR="00025276" w:rsidRDefault="00025276" w:rsidP="00025276">
            <w:pPr>
              <w:pStyle w:val="normal0"/>
              <w:spacing w:line="240" w:lineRule="auto"/>
              <w:rPr>
                <w:color w:val="0000FF"/>
                <w:sz w:val="20"/>
                <w:szCs w:val="20"/>
              </w:rPr>
            </w:pPr>
            <w:r>
              <w:rPr>
                <w:color w:val="0000FF"/>
                <w:sz w:val="20"/>
                <w:szCs w:val="20"/>
              </w:rPr>
              <w:t xml:space="preserve">Pupils can identify and evaluate the author’s use of humour within his writing. </w:t>
            </w:r>
          </w:p>
          <w:p w:rsidR="00025276" w:rsidRDefault="00025276" w:rsidP="00025276">
            <w:pPr>
              <w:pStyle w:val="normal0"/>
              <w:spacing w:line="240" w:lineRule="auto"/>
              <w:rPr>
                <w:color w:val="0000FF"/>
                <w:sz w:val="20"/>
                <w:szCs w:val="20"/>
              </w:rPr>
            </w:pPr>
          </w:p>
          <w:p w:rsidR="00025276" w:rsidRDefault="00025276" w:rsidP="00025276">
            <w:pPr>
              <w:pStyle w:val="normal0"/>
              <w:spacing w:line="240" w:lineRule="auto"/>
              <w:rPr>
                <w:color w:val="0000FF"/>
                <w:sz w:val="20"/>
                <w:szCs w:val="20"/>
              </w:rPr>
            </w:pPr>
            <w:r>
              <w:rPr>
                <w:color w:val="0000FF"/>
                <w:sz w:val="20"/>
                <w:szCs w:val="20"/>
              </w:rPr>
              <w:t>Pupils can incorporate humour into their own writing in a mature style</w:t>
            </w:r>
          </w:p>
          <w:p w:rsidR="00025276" w:rsidRDefault="00025276">
            <w:pPr>
              <w:pStyle w:val="normal0"/>
              <w:spacing w:line="240" w:lineRule="auto"/>
              <w:rPr>
                <w:color w:val="0000FF"/>
                <w:sz w:val="20"/>
                <w:szCs w:val="20"/>
              </w:rPr>
            </w:pPr>
          </w:p>
          <w:p w:rsidR="00025276" w:rsidRDefault="00025276">
            <w:pPr>
              <w:pStyle w:val="normal0"/>
              <w:spacing w:line="240" w:lineRule="auto"/>
              <w:rPr>
                <w:color w:val="0000FF"/>
                <w:sz w:val="20"/>
                <w:szCs w:val="20"/>
              </w:rPr>
            </w:pPr>
          </w:p>
          <w:p w:rsidR="004A025B" w:rsidRPr="00DA1067" w:rsidRDefault="00FF3A62">
            <w:pPr>
              <w:pStyle w:val="normal0"/>
              <w:spacing w:line="240" w:lineRule="auto"/>
              <w:rPr>
                <w:color w:val="0000FF"/>
                <w:sz w:val="20"/>
                <w:szCs w:val="20"/>
              </w:rPr>
            </w:pPr>
            <w:r>
              <w:rPr>
                <w:color w:val="0000FF"/>
                <w:sz w:val="20"/>
                <w:szCs w:val="20"/>
              </w:rPr>
              <w:t xml:space="preserve">Curriculum links: </w:t>
            </w:r>
          </w:p>
          <w:p w:rsidR="008D09D4" w:rsidRPr="00DC49A1" w:rsidRDefault="008D09D4" w:rsidP="008D09D4">
            <w:pPr>
              <w:pStyle w:val="ListParagraph"/>
              <w:widowControl w:val="0"/>
              <w:numPr>
                <w:ilvl w:val="0"/>
                <w:numId w:val="23"/>
              </w:numPr>
              <w:tabs>
                <w:tab w:val="left" w:pos="220"/>
                <w:tab w:val="left" w:pos="720"/>
              </w:tabs>
              <w:autoSpaceDE w:val="0"/>
              <w:autoSpaceDN w:val="0"/>
              <w:adjustRightInd w:val="0"/>
              <w:spacing w:after="240"/>
              <w:rPr>
                <w:rFonts w:ascii="Times" w:hAnsi="Times" w:cs="Times"/>
                <w:color w:val="0000FF"/>
                <w:sz w:val="20"/>
                <w:szCs w:val="20"/>
              </w:rPr>
            </w:pPr>
            <w:r w:rsidRPr="00DC49A1">
              <w:rPr>
                <w:rFonts w:ascii="Arial" w:hAnsi="Arial" w:cs="Arial"/>
                <w:color w:val="0000FF"/>
                <w:sz w:val="20"/>
                <w:szCs w:val="20"/>
              </w:rPr>
              <w:t>making inferences and referring to evidence in the text</w:t>
            </w:r>
          </w:p>
          <w:p w:rsidR="008D09D4" w:rsidRPr="00DC49A1" w:rsidRDefault="008D09D4" w:rsidP="008D09D4">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DC49A1">
              <w:rPr>
                <w:rFonts w:ascii="Arial" w:hAnsi="Arial" w:cs="Arial"/>
                <w:color w:val="0000FF"/>
                <w:sz w:val="20"/>
                <w:szCs w:val="20"/>
              </w:rPr>
              <w:t xml:space="preserve">knowing the purpose, audience for and context of the writing and drawing on this </w:t>
            </w:r>
            <w:r w:rsidRPr="00DC49A1">
              <w:rPr>
                <w:rFonts w:ascii="Arial" w:hAnsi="Arial" w:cs="Arial"/>
                <w:color w:val="0000FF"/>
                <w:sz w:val="20"/>
                <w:szCs w:val="20"/>
              </w:rPr>
              <w:lastRenderedPageBreak/>
              <w:t xml:space="preserve">knowledge to support comprehension </w:t>
            </w:r>
          </w:p>
          <w:p w:rsidR="008D09D4" w:rsidRDefault="008D09D4" w:rsidP="008D09D4">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DC49A1">
              <w:rPr>
                <w:rFonts w:ascii="Arial" w:hAnsi="Arial" w:cs="Arial"/>
                <w:color w:val="0000FF"/>
                <w:sz w:val="20"/>
                <w:szCs w:val="20"/>
              </w:rPr>
              <w:t>checking their understanding to make sure that what they have read makes sense.</w:t>
            </w:r>
          </w:p>
          <w:p w:rsidR="008D09D4" w:rsidRPr="00DC49A1" w:rsidRDefault="008D09D4" w:rsidP="008D09D4">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8D09D4">
              <w:rPr>
                <w:rFonts w:ascii="Arial" w:hAnsi="Arial" w:cs="Arial"/>
                <w:color w:val="0000FF"/>
                <w:sz w:val="20"/>
                <w:szCs w:val="20"/>
              </w:rPr>
              <w:t xml:space="preserve">read critically through: </w:t>
            </w:r>
            <w:r w:rsidRPr="008D09D4">
              <w:rPr>
                <w:rFonts w:ascii="Wingdings" w:hAnsi="Wingdings" w:cs="Wingdings"/>
                <w:color w:val="0000FF"/>
                <w:sz w:val="20"/>
                <w:szCs w:val="20"/>
              </w:rPr>
              <w:t></w:t>
            </w:r>
            <w:r w:rsidRPr="008D09D4">
              <w:rPr>
                <w:rFonts w:ascii="Arial" w:hAnsi="Arial" w:cs="Arial"/>
                <w:color w:val="0000FF"/>
                <w:sz w:val="20"/>
                <w:szCs w:val="20"/>
              </w:rPr>
              <w:t>knowing how language, including figurative</w:t>
            </w:r>
            <w:r>
              <w:rPr>
                <w:rFonts w:ascii="Arial" w:hAnsi="Arial" w:cs="Arial"/>
                <w:color w:val="0000FF"/>
                <w:sz w:val="20"/>
                <w:szCs w:val="20"/>
              </w:rPr>
              <w:t xml:space="preserve"> </w:t>
            </w:r>
            <w:r w:rsidRPr="00DC49A1">
              <w:rPr>
                <w:rFonts w:ascii="Arial" w:hAnsi="Arial" w:cs="Arial"/>
                <w:color w:val="0000FF"/>
                <w:sz w:val="20"/>
                <w:szCs w:val="20"/>
              </w:rPr>
              <w:t xml:space="preserve">language, vocabulary choice, </w:t>
            </w:r>
            <w:r w:rsidRPr="00DC49A1">
              <w:rPr>
                <w:rFonts w:ascii="Times" w:hAnsi="Times" w:cs="Times"/>
                <w:color w:val="0000FF"/>
                <w:sz w:val="20"/>
                <w:szCs w:val="20"/>
              </w:rPr>
              <w:t> </w:t>
            </w:r>
            <w:r w:rsidRPr="00DC49A1">
              <w:rPr>
                <w:rFonts w:ascii="Arial" w:hAnsi="Arial" w:cs="Arial"/>
                <w:color w:val="0000FF"/>
                <w:sz w:val="20"/>
                <w:szCs w:val="20"/>
              </w:rPr>
              <w:t>grammar, text structure and organisational features, presents</w:t>
            </w:r>
            <w:r w:rsidRPr="00DC49A1">
              <w:rPr>
                <w:rFonts w:ascii="Arial" w:hAnsi="Arial" w:cs="Arial"/>
              </w:rPr>
              <w:t xml:space="preserve"> </w:t>
            </w:r>
            <w:r w:rsidRPr="00DC49A1">
              <w:rPr>
                <w:rFonts w:ascii="Arial" w:hAnsi="Arial" w:cs="Arial"/>
                <w:color w:val="0000FF"/>
                <w:sz w:val="20"/>
                <w:szCs w:val="20"/>
              </w:rPr>
              <w:t xml:space="preserve">meaning </w:t>
            </w:r>
          </w:p>
          <w:p w:rsidR="004A025B" w:rsidRPr="008D09D4" w:rsidRDefault="004A025B" w:rsidP="008D09D4">
            <w:pPr>
              <w:pStyle w:val="ListParagraph"/>
              <w:widowControl w:val="0"/>
              <w:tabs>
                <w:tab w:val="left" w:pos="940"/>
                <w:tab w:val="left" w:pos="1440"/>
              </w:tabs>
              <w:autoSpaceDE w:val="0"/>
              <w:autoSpaceDN w:val="0"/>
              <w:adjustRightInd w:val="0"/>
              <w:spacing w:after="240"/>
              <w:rPr>
                <w:rFonts w:ascii="Arial" w:hAnsi="Arial" w:cs="Arial"/>
                <w:color w:val="0000FF"/>
                <w:sz w:val="20"/>
                <w:szCs w:val="20"/>
              </w:rPr>
            </w:pPr>
          </w:p>
          <w:p w:rsidR="004A025B" w:rsidRPr="00DA1067" w:rsidRDefault="004A025B">
            <w:pPr>
              <w:pStyle w:val="normal0"/>
              <w:spacing w:line="240" w:lineRule="auto"/>
              <w:rPr>
                <w:color w:val="0000FF"/>
                <w:sz w:val="20"/>
                <w:szCs w:val="20"/>
              </w:rPr>
            </w:pPr>
          </w:p>
          <w:p w:rsidR="004A025B" w:rsidRPr="00DA1067" w:rsidRDefault="004A025B">
            <w:pPr>
              <w:pStyle w:val="normal0"/>
              <w:spacing w:line="240" w:lineRule="auto"/>
              <w:rPr>
                <w:color w:val="0000FF"/>
                <w:sz w:val="20"/>
                <w:szCs w:val="20"/>
              </w:rPr>
            </w:pPr>
          </w:p>
          <w:p w:rsidR="004A025B" w:rsidRPr="0042476E" w:rsidRDefault="004A025B">
            <w:pPr>
              <w:pStyle w:val="normal0"/>
              <w:spacing w:line="240" w:lineRule="auto"/>
              <w:rPr>
                <w:color w:val="0000FF"/>
                <w:sz w:val="20"/>
                <w:szCs w:val="20"/>
              </w:rPr>
            </w:pPr>
            <w:r w:rsidRPr="0042476E">
              <w:rPr>
                <w:color w:val="0000FF"/>
                <w:sz w:val="20"/>
                <w:szCs w:val="20"/>
              </w:rPr>
              <w:t>Differentiate through:</w:t>
            </w:r>
          </w:p>
          <w:p w:rsidR="004A025B" w:rsidRDefault="008D09D4">
            <w:pPr>
              <w:pStyle w:val="normal0"/>
              <w:spacing w:line="240" w:lineRule="auto"/>
              <w:rPr>
                <w:color w:val="0000FF"/>
                <w:sz w:val="20"/>
                <w:szCs w:val="20"/>
              </w:rPr>
            </w:pPr>
            <w:r>
              <w:rPr>
                <w:color w:val="0000FF"/>
                <w:sz w:val="20"/>
                <w:szCs w:val="20"/>
              </w:rPr>
              <w:t xml:space="preserve">Pairings and groupings, use of Dan’s guidance on using humour, examples of exaggeration, hyperbole for pupils to utilise. </w:t>
            </w:r>
          </w:p>
          <w:p w:rsidR="00104032" w:rsidRPr="00104032" w:rsidRDefault="00104032">
            <w:pPr>
              <w:pStyle w:val="normal0"/>
              <w:spacing w:line="240" w:lineRule="auto"/>
              <w:rPr>
                <w:color w:val="0000FF"/>
                <w:sz w:val="20"/>
                <w:szCs w:val="20"/>
              </w:rPr>
            </w:pPr>
          </w:p>
          <w:p w:rsidR="004A025B" w:rsidRPr="00490D4C" w:rsidRDefault="004A025B">
            <w:pPr>
              <w:pStyle w:val="normal0"/>
              <w:spacing w:line="240" w:lineRule="auto"/>
              <w:rPr>
                <w:color w:val="FF0000"/>
                <w:sz w:val="20"/>
                <w:szCs w:val="20"/>
              </w:rPr>
            </w:pPr>
          </w:p>
          <w:p w:rsidR="004A025B" w:rsidRPr="00167254" w:rsidRDefault="004A025B" w:rsidP="00167254">
            <w:pPr>
              <w:pStyle w:val="normal0"/>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4A025B" w:rsidRDefault="00EE1122" w:rsidP="00C62F83">
            <w:pPr>
              <w:rPr>
                <w:rFonts w:ascii="Arial" w:eastAsia="Times New Roman" w:hAnsi="Arial" w:cs="Arial"/>
                <w:b/>
                <w:color w:val="0000FF"/>
                <w:sz w:val="20"/>
                <w:szCs w:val="20"/>
                <w:shd w:val="clear" w:color="auto" w:fill="FFFFFF"/>
                <w:lang w:eastAsia="en-US"/>
              </w:rPr>
            </w:pPr>
            <w:r>
              <w:rPr>
                <w:rFonts w:ascii="Arial" w:eastAsia="Times New Roman" w:hAnsi="Arial" w:cs="Arial"/>
                <w:b/>
                <w:i/>
                <w:sz w:val="20"/>
                <w:szCs w:val="20"/>
                <w:shd w:val="clear" w:color="auto" w:fill="FFFFFF"/>
                <w:lang w:eastAsia="en-US"/>
              </w:rPr>
              <w:lastRenderedPageBreak/>
              <w:t>‘</w:t>
            </w:r>
            <w:r w:rsidRPr="00EE1122">
              <w:rPr>
                <w:rFonts w:ascii="Arial" w:eastAsia="Times New Roman" w:hAnsi="Arial" w:cs="Arial"/>
                <w:i/>
                <w:sz w:val="20"/>
                <w:szCs w:val="20"/>
                <w:shd w:val="clear" w:color="auto" w:fill="FFFFFF"/>
                <w:lang w:eastAsia="en-US"/>
              </w:rPr>
              <w:t>What makes you so special?</w:t>
            </w:r>
            <w:r>
              <w:rPr>
                <w:rFonts w:ascii="Arial" w:eastAsia="Times New Roman" w:hAnsi="Arial" w:cs="Arial"/>
                <w:b/>
                <w:i/>
                <w:sz w:val="20"/>
                <w:szCs w:val="20"/>
                <w:shd w:val="clear" w:color="auto" w:fill="FFFFFF"/>
                <w:lang w:eastAsia="en-US"/>
              </w:rPr>
              <w:t>’</w:t>
            </w:r>
            <w:r>
              <w:rPr>
                <w:rFonts w:ascii="Arial" w:eastAsia="Times New Roman" w:hAnsi="Arial" w:cs="Arial"/>
                <w:b/>
                <w:color w:val="0000FF"/>
                <w:sz w:val="20"/>
                <w:szCs w:val="20"/>
                <w:shd w:val="clear" w:color="auto" w:fill="FFFFFF"/>
                <w:lang w:eastAsia="en-US"/>
              </w:rPr>
              <w:t xml:space="preserve"> </w:t>
            </w:r>
          </w:p>
          <w:p w:rsidR="00EE1122" w:rsidRDefault="00EE1122" w:rsidP="00C62F83">
            <w:pPr>
              <w:rPr>
                <w:rFonts w:ascii="Arial" w:eastAsia="Times New Roman" w:hAnsi="Arial" w:cs="Arial"/>
                <w:b/>
                <w:color w:val="0000FF"/>
                <w:sz w:val="20"/>
                <w:szCs w:val="20"/>
                <w:shd w:val="clear" w:color="auto" w:fill="FFFFFF"/>
                <w:lang w:eastAsia="en-US"/>
              </w:rPr>
            </w:pPr>
          </w:p>
          <w:p w:rsidR="00EE1122" w:rsidRDefault="00490D4C" w:rsidP="00C62F83">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Through pages 3-7, Dan Freedman uses humour to demonstrate Jamie’s relationship with his teacher Mr Pratley.</w:t>
            </w:r>
            <w:r w:rsidR="00167254">
              <w:rPr>
                <w:rFonts w:ascii="Arial" w:eastAsia="Times New Roman" w:hAnsi="Arial" w:cs="Arial"/>
                <w:color w:val="0000FF"/>
                <w:sz w:val="20"/>
                <w:szCs w:val="20"/>
                <w:shd w:val="clear" w:color="auto" w:fill="FFFFFF"/>
                <w:lang w:eastAsia="en-US"/>
              </w:rPr>
              <w:t xml:space="preserve"> Dan loves to use humour in his writing and on his website he has compiled an advice sheet on inc</w:t>
            </w:r>
            <w:r w:rsidR="008D09D4">
              <w:rPr>
                <w:rFonts w:ascii="Arial" w:eastAsia="Times New Roman" w:hAnsi="Arial" w:cs="Arial"/>
                <w:color w:val="0000FF"/>
                <w:sz w:val="20"/>
                <w:szCs w:val="20"/>
                <w:shd w:val="clear" w:color="auto" w:fill="FFFFFF"/>
                <w:lang w:eastAsia="en-US"/>
              </w:rPr>
              <w:t>orporating humour into writing which would be useful to share with pupils.</w:t>
            </w:r>
          </w:p>
          <w:p w:rsidR="00104032" w:rsidRDefault="00104032" w:rsidP="00C62F83">
            <w:pPr>
              <w:rPr>
                <w:rFonts w:ascii="Arial" w:eastAsia="Times New Roman" w:hAnsi="Arial" w:cs="Arial"/>
                <w:color w:val="0000FF"/>
                <w:sz w:val="20"/>
                <w:szCs w:val="20"/>
                <w:shd w:val="clear" w:color="auto" w:fill="FFFFFF"/>
                <w:lang w:eastAsia="en-US"/>
              </w:rPr>
            </w:pPr>
          </w:p>
          <w:p w:rsidR="00104032" w:rsidRDefault="00104032" w:rsidP="00C62F83">
            <w:pPr>
              <w:rPr>
                <w:rFonts w:ascii="Arial" w:eastAsia="Times New Roman" w:hAnsi="Arial" w:cs="Arial"/>
                <w:color w:val="0000FF"/>
                <w:sz w:val="20"/>
                <w:szCs w:val="20"/>
                <w:shd w:val="clear" w:color="auto" w:fill="FFFFFF"/>
                <w:lang w:eastAsia="en-US"/>
              </w:rPr>
            </w:pPr>
          </w:p>
          <w:p w:rsidR="00104032" w:rsidRDefault="00104032" w:rsidP="00C62F83">
            <w:p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How many pupils feel they’ve been in a similar situation? Explore the cartoon on page 55:</w:t>
            </w:r>
          </w:p>
          <w:p w:rsidR="00104032" w:rsidRDefault="00104032" w:rsidP="00C62F83">
            <w:pPr>
              <w:rPr>
                <w:rFonts w:ascii="Arial" w:eastAsia="Times New Roman" w:hAnsi="Arial" w:cs="Arial"/>
                <w:color w:val="0000FF"/>
                <w:sz w:val="20"/>
                <w:szCs w:val="20"/>
                <w:shd w:val="clear" w:color="auto" w:fill="FFFFFF"/>
                <w:lang w:eastAsia="en-US"/>
              </w:rPr>
            </w:pPr>
          </w:p>
          <w:p w:rsidR="00104032" w:rsidRPr="00490D4C" w:rsidRDefault="00104032" w:rsidP="00C62F83">
            <w:pPr>
              <w:rPr>
                <w:rFonts w:ascii="Arial" w:eastAsia="Times New Roman" w:hAnsi="Arial" w:cs="Arial"/>
                <w:color w:val="0000FF"/>
                <w:sz w:val="20"/>
                <w:szCs w:val="20"/>
                <w:shd w:val="clear" w:color="auto" w:fill="FFFFFF"/>
                <w:lang w:eastAsia="en-US"/>
              </w:rPr>
            </w:pPr>
            <w:r>
              <w:rPr>
                <w:rFonts w:ascii="Arial" w:eastAsia="Times New Roman" w:hAnsi="Arial" w:cs="Arial"/>
                <w:noProof/>
                <w:color w:val="0000FF"/>
                <w:sz w:val="20"/>
                <w:szCs w:val="20"/>
                <w:shd w:val="clear" w:color="auto" w:fill="FFFFFF"/>
                <w:lang w:eastAsia="en-GB"/>
              </w:rPr>
              <w:lastRenderedPageBreak/>
              <w:drawing>
                <wp:inline distT="0" distB="0" distL="0" distR="0">
                  <wp:extent cx="2437342" cy="2232284"/>
                  <wp:effectExtent l="0" t="0" r="1270"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2437829" cy="2232730"/>
                          </a:xfrm>
                          <a:prstGeom prst="rect">
                            <a:avLst/>
                          </a:prstGeom>
                          <a:noFill/>
                          <a:ln>
                            <a:noFill/>
                          </a:ln>
                        </pic:spPr>
                      </pic:pic>
                    </a:graphicData>
                  </a:graphic>
                </wp:inline>
              </w:drawing>
            </w:r>
          </w:p>
          <w:p w:rsidR="00490D4C" w:rsidRDefault="004A025B" w:rsidP="00C62F83">
            <w:pPr>
              <w:rPr>
                <w:rFonts w:ascii="Arial" w:eastAsia="Times New Roman" w:hAnsi="Arial" w:cs="Arial"/>
                <w:color w:val="0000FF"/>
                <w:sz w:val="20"/>
                <w:szCs w:val="20"/>
                <w:lang w:eastAsia="en-US"/>
              </w:rPr>
            </w:pPr>
            <w:r w:rsidRPr="00C62F83">
              <w:rPr>
                <w:rFonts w:ascii="Arial" w:eastAsia="Times New Roman" w:hAnsi="Arial" w:cs="Arial"/>
                <w:color w:val="0000FF"/>
                <w:sz w:val="20"/>
                <w:szCs w:val="20"/>
                <w:shd w:val="clear" w:color="auto" w:fill="FFFFFF"/>
                <w:lang w:eastAsia="en-US"/>
              </w:rPr>
              <w:t>.</w:t>
            </w:r>
            <w:r w:rsidRPr="00C62F83">
              <w:rPr>
                <w:rFonts w:ascii="Arial" w:eastAsia="Times New Roman" w:hAnsi="Arial" w:cs="Arial"/>
                <w:color w:val="000000"/>
                <w:sz w:val="20"/>
                <w:szCs w:val="20"/>
                <w:lang w:eastAsia="en-US"/>
              </w:rPr>
              <w:br/>
            </w:r>
            <w:r w:rsidR="00104032">
              <w:rPr>
                <w:rFonts w:ascii="Arial" w:eastAsia="Times New Roman" w:hAnsi="Arial" w:cs="Arial"/>
                <w:color w:val="0000FF"/>
                <w:sz w:val="20"/>
                <w:szCs w:val="20"/>
                <w:lang w:eastAsia="en-US"/>
              </w:rPr>
              <w:t>Discuss the way Dan uses humour in this instance within</w:t>
            </w:r>
            <w:r w:rsidR="00490D4C">
              <w:rPr>
                <w:rFonts w:ascii="Arial" w:eastAsia="Times New Roman" w:hAnsi="Arial" w:cs="Arial"/>
                <w:color w:val="0000FF"/>
                <w:sz w:val="20"/>
                <w:szCs w:val="20"/>
                <w:lang w:eastAsia="en-US"/>
              </w:rPr>
              <w:t xml:space="preserve"> groups and </w:t>
            </w:r>
            <w:r w:rsidR="00104032">
              <w:rPr>
                <w:rFonts w:ascii="Arial" w:eastAsia="Times New Roman" w:hAnsi="Arial" w:cs="Arial"/>
                <w:color w:val="0000FF"/>
                <w:sz w:val="20"/>
                <w:szCs w:val="20"/>
                <w:lang w:eastAsia="en-US"/>
              </w:rPr>
              <w:t>then as a whole class. Pupils could then</w:t>
            </w:r>
            <w:r w:rsidR="00490D4C">
              <w:rPr>
                <w:rFonts w:ascii="Arial" w:eastAsia="Times New Roman" w:hAnsi="Arial" w:cs="Arial"/>
                <w:color w:val="0000FF"/>
                <w:sz w:val="20"/>
                <w:szCs w:val="20"/>
                <w:lang w:eastAsia="en-US"/>
              </w:rPr>
              <w:t xml:space="preserve"> complete </w:t>
            </w:r>
            <w:r w:rsidR="00167254">
              <w:rPr>
                <w:rFonts w:ascii="Arial" w:eastAsia="Times New Roman" w:hAnsi="Arial" w:cs="Arial"/>
                <w:color w:val="0000FF"/>
                <w:sz w:val="20"/>
                <w:szCs w:val="20"/>
                <w:lang w:eastAsia="en-US"/>
              </w:rPr>
              <w:t xml:space="preserve">a short, </w:t>
            </w:r>
            <w:r w:rsidR="00490D4C">
              <w:rPr>
                <w:rFonts w:ascii="Arial" w:eastAsia="Times New Roman" w:hAnsi="Arial" w:cs="Arial"/>
                <w:color w:val="0000FF"/>
                <w:sz w:val="20"/>
                <w:szCs w:val="20"/>
                <w:lang w:eastAsia="en-US"/>
              </w:rPr>
              <w:t>written response to explain how Dan uses humour to describe Mr Pratley.</w:t>
            </w:r>
            <w:r w:rsidR="00FF3A62">
              <w:rPr>
                <w:rFonts w:ascii="Arial" w:eastAsia="Times New Roman" w:hAnsi="Arial" w:cs="Arial"/>
                <w:color w:val="0000FF"/>
                <w:sz w:val="20"/>
                <w:szCs w:val="20"/>
                <w:lang w:eastAsia="en-US"/>
              </w:rPr>
              <w:t xml:space="preserve"> How does Dan want the </w:t>
            </w:r>
            <w:r w:rsidR="00167254">
              <w:rPr>
                <w:rFonts w:ascii="Arial" w:eastAsia="Times New Roman" w:hAnsi="Arial" w:cs="Arial"/>
                <w:color w:val="0000FF"/>
                <w:sz w:val="20"/>
                <w:szCs w:val="20"/>
                <w:lang w:eastAsia="en-US"/>
              </w:rPr>
              <w:t>reader to feel about Mr Pratley?</w:t>
            </w:r>
            <w:r w:rsidR="00104032">
              <w:rPr>
                <w:rFonts w:ascii="Arial" w:eastAsia="Times New Roman" w:hAnsi="Arial" w:cs="Arial"/>
                <w:color w:val="0000FF"/>
                <w:sz w:val="20"/>
                <w:szCs w:val="20"/>
                <w:lang w:eastAsia="en-US"/>
              </w:rPr>
              <w:t xml:space="preserve"> Swap with partners to see if they agree. </w:t>
            </w:r>
          </w:p>
          <w:p w:rsidR="00490D4C" w:rsidRDefault="00490D4C" w:rsidP="00C62F83">
            <w:pPr>
              <w:rPr>
                <w:rFonts w:ascii="Arial" w:eastAsia="Times New Roman" w:hAnsi="Arial" w:cs="Arial"/>
                <w:color w:val="0000FF"/>
                <w:sz w:val="20"/>
                <w:szCs w:val="20"/>
                <w:lang w:eastAsia="en-US"/>
              </w:rPr>
            </w:pPr>
          </w:p>
          <w:p w:rsidR="00490D4C" w:rsidRDefault="00490D4C" w:rsidP="00C62F83">
            <w:pPr>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Pupils should predict the ways that Jamie might try and get his own back on Mr Pratley.</w:t>
            </w:r>
          </w:p>
          <w:p w:rsidR="00490D4C" w:rsidRDefault="00490D4C" w:rsidP="00C62F83">
            <w:pPr>
              <w:rPr>
                <w:rFonts w:ascii="Arial" w:eastAsia="Times New Roman" w:hAnsi="Arial" w:cs="Arial"/>
                <w:color w:val="0000FF"/>
                <w:sz w:val="20"/>
                <w:szCs w:val="20"/>
                <w:lang w:eastAsia="en-US"/>
              </w:rPr>
            </w:pPr>
          </w:p>
          <w:p w:rsidR="008C15E4" w:rsidRPr="008C15E4" w:rsidRDefault="008C15E4" w:rsidP="00C62F83">
            <w:pPr>
              <w:rPr>
                <w:rFonts w:ascii="Arial" w:eastAsia="Times New Roman" w:hAnsi="Arial" w:cs="Arial"/>
                <w:color w:val="0000FF"/>
                <w:sz w:val="20"/>
                <w:szCs w:val="20"/>
                <w:lang w:eastAsia="en-US"/>
              </w:rPr>
            </w:pPr>
            <w:r w:rsidRPr="008C15E4">
              <w:rPr>
                <w:rFonts w:ascii="Arial" w:eastAsia="Times New Roman" w:hAnsi="Arial" w:cs="Arial"/>
                <w:color w:val="0000FF"/>
                <w:sz w:val="20"/>
                <w:szCs w:val="20"/>
                <w:lang w:eastAsia="en-US"/>
              </w:rPr>
              <w:t xml:space="preserve">This work should be saved for reference to further incidences of humour against Mr Pratley later in the text and for pupils to test out their predictions. </w:t>
            </w:r>
          </w:p>
          <w:p w:rsidR="004A025B" w:rsidRPr="00167254" w:rsidRDefault="004A025B" w:rsidP="00C62F83">
            <w:pPr>
              <w:rPr>
                <w:rFonts w:ascii="Arial" w:eastAsia="Times New Roman" w:hAnsi="Arial" w:cs="Arial"/>
                <w:color w:val="0000FF"/>
                <w:sz w:val="20"/>
                <w:szCs w:val="20"/>
                <w:lang w:eastAsia="en-US"/>
              </w:rPr>
            </w:pPr>
            <w:r w:rsidRPr="00C62F83">
              <w:rPr>
                <w:rFonts w:ascii="Arial" w:eastAsia="Times New Roman" w:hAnsi="Arial" w:cs="Arial"/>
                <w:color w:val="000000"/>
                <w:sz w:val="20"/>
                <w:szCs w:val="20"/>
                <w:lang w:eastAsia="en-US"/>
              </w:rPr>
              <w:br/>
            </w:r>
            <w:r w:rsidR="00167254" w:rsidRPr="00167254">
              <w:rPr>
                <w:rFonts w:ascii="Arial" w:hAnsi="Arial" w:cs="Arial"/>
                <w:color w:val="FF0000"/>
                <w:sz w:val="20"/>
                <w:szCs w:val="20"/>
              </w:rPr>
              <w:t xml:space="preserve">* Additional challenge. </w:t>
            </w:r>
            <w:r w:rsidR="00167254" w:rsidRPr="00167254">
              <w:rPr>
                <w:rFonts w:ascii="Arial" w:hAnsi="Arial" w:cs="Arial"/>
                <w:color w:val="0000FF"/>
                <w:sz w:val="20"/>
                <w:szCs w:val="20"/>
              </w:rPr>
              <w:t xml:space="preserve">Pupils could adopt Dan’s style and complete their own piece of humorous writing about their behavior towards a teacher (imagined!). Share with a partner and evaluate the impact of the </w:t>
            </w:r>
            <w:r w:rsidR="00167254" w:rsidRPr="00167254">
              <w:rPr>
                <w:rFonts w:ascii="Arial" w:hAnsi="Arial" w:cs="Arial"/>
                <w:color w:val="0000FF"/>
                <w:sz w:val="20"/>
                <w:szCs w:val="20"/>
              </w:rPr>
              <w:lastRenderedPageBreak/>
              <w:t xml:space="preserve">humour. </w:t>
            </w:r>
          </w:p>
          <w:p w:rsidR="004A025B" w:rsidRDefault="004A025B">
            <w:pPr>
              <w:pStyle w:val="normal0"/>
              <w:spacing w:line="240" w:lineRule="auto"/>
            </w:pPr>
          </w:p>
          <w:p w:rsidR="00A83828" w:rsidRDefault="00A83828">
            <w:pPr>
              <w:pStyle w:val="normal0"/>
              <w:spacing w:line="240" w:lineRule="auto"/>
            </w:pPr>
          </w:p>
        </w:tc>
        <w:tc>
          <w:tcPr>
            <w:tcW w:w="2805" w:type="dxa"/>
            <w:tcBorders>
              <w:bottom w:val="single" w:sz="24" w:space="0" w:color="0000FF"/>
            </w:tcBorders>
            <w:tcMar>
              <w:top w:w="100" w:type="dxa"/>
              <w:left w:w="100" w:type="dxa"/>
              <w:bottom w:w="100" w:type="dxa"/>
              <w:right w:w="100" w:type="dxa"/>
            </w:tcMar>
          </w:tcPr>
          <w:p w:rsidR="004A025B" w:rsidRPr="004A734B" w:rsidRDefault="004A025B" w:rsidP="008D09D4">
            <w:pPr>
              <w:pStyle w:val="normal0"/>
              <w:spacing w:line="240" w:lineRule="auto"/>
              <w:rPr>
                <w:color w:val="FF0000"/>
                <w:sz w:val="20"/>
                <w:szCs w:val="20"/>
              </w:rPr>
            </w:pPr>
            <w:r w:rsidRPr="00DF5E13">
              <w:rPr>
                <w:color w:val="0000FF"/>
                <w:sz w:val="20"/>
                <w:szCs w:val="20"/>
              </w:rPr>
              <w:lastRenderedPageBreak/>
              <w:t xml:space="preserve">Peer assessment on the </w:t>
            </w:r>
            <w:r w:rsidR="008D09D4">
              <w:rPr>
                <w:color w:val="0000FF"/>
                <w:sz w:val="20"/>
                <w:szCs w:val="20"/>
              </w:rPr>
              <w:t>impact of the humour on the reader.</w:t>
            </w: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0"/>
              <w:spacing w:line="240" w:lineRule="auto"/>
              <w:rPr>
                <w:b/>
                <w:color w:val="FFFF00"/>
                <w:sz w:val="20"/>
              </w:rPr>
            </w:pPr>
            <w:r>
              <w:rPr>
                <w:b/>
                <w:color w:val="FFFF00"/>
                <w:sz w:val="20"/>
              </w:rPr>
              <w:lastRenderedPageBreak/>
              <w:t xml:space="preserve">Activity </w:t>
            </w:r>
          </w:p>
          <w:p w:rsidR="004A025B" w:rsidRPr="005279F0" w:rsidRDefault="00490D4C" w:rsidP="00044099">
            <w:pPr>
              <w:pStyle w:val="normal0"/>
              <w:spacing w:line="240" w:lineRule="auto"/>
              <w:rPr>
                <w:b/>
                <w:color w:val="FFFF00"/>
                <w:sz w:val="20"/>
              </w:rPr>
            </w:pPr>
            <w:r>
              <w:rPr>
                <w:b/>
                <w:color w:val="FFFF00"/>
                <w:sz w:val="20"/>
              </w:rPr>
              <w:t>6</w:t>
            </w:r>
          </w:p>
        </w:tc>
        <w:tc>
          <w:tcPr>
            <w:tcW w:w="2393"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9060A0" w:rsidRDefault="00343BB0" w:rsidP="00343BB0">
            <w:pPr>
              <w:rPr>
                <w:b/>
                <w:color w:val="0000FF"/>
                <w:sz w:val="20"/>
                <w:szCs w:val="20"/>
              </w:rPr>
            </w:pPr>
            <w:r>
              <w:rPr>
                <w:b/>
                <w:color w:val="0000FF"/>
                <w:sz w:val="20"/>
                <w:szCs w:val="20"/>
              </w:rPr>
              <w:t>Bringing g</w:t>
            </w:r>
            <w:r w:rsidR="009060A0" w:rsidRPr="009060A0">
              <w:rPr>
                <w:b/>
                <w:color w:val="0000FF"/>
                <w:sz w:val="20"/>
                <w:szCs w:val="20"/>
              </w:rPr>
              <w:t xml:space="preserve">rammar and punctuation </w:t>
            </w:r>
            <w:r>
              <w:rPr>
                <w:b/>
                <w:color w:val="0000FF"/>
                <w:sz w:val="20"/>
                <w:szCs w:val="20"/>
              </w:rPr>
              <w:t>to life.</w:t>
            </w:r>
          </w:p>
        </w:tc>
        <w:tc>
          <w:tcPr>
            <w:tcW w:w="2393" w:type="dxa"/>
            <w:tcBorders>
              <w:bottom w:val="single" w:sz="24" w:space="0" w:color="0000FF"/>
            </w:tcBorders>
            <w:tcMar>
              <w:top w:w="100" w:type="dxa"/>
              <w:left w:w="100" w:type="dxa"/>
              <w:bottom w:w="100" w:type="dxa"/>
              <w:right w:w="100" w:type="dxa"/>
            </w:tcMar>
          </w:tcPr>
          <w:p w:rsidR="004A025B" w:rsidRPr="00F91951" w:rsidRDefault="00025276">
            <w:pPr>
              <w:pStyle w:val="normal0"/>
              <w:spacing w:line="240" w:lineRule="auto"/>
              <w:rPr>
                <w:color w:val="0000FF"/>
                <w:sz w:val="20"/>
                <w:szCs w:val="20"/>
              </w:rPr>
            </w:pPr>
            <w:r>
              <w:rPr>
                <w:color w:val="0000FF"/>
                <w:sz w:val="20"/>
                <w:szCs w:val="20"/>
              </w:rPr>
              <w:t xml:space="preserve">To </w:t>
            </w:r>
            <w:r w:rsidR="00723B14">
              <w:rPr>
                <w:color w:val="0000FF"/>
                <w:sz w:val="20"/>
                <w:szCs w:val="20"/>
              </w:rPr>
              <w:t>use grammar and punctuation effectively to create the speed, dialogue and action within a football match (or game, event of their choice)</w:t>
            </w:r>
          </w:p>
        </w:tc>
        <w:tc>
          <w:tcPr>
            <w:tcW w:w="2693" w:type="dxa"/>
            <w:tcBorders>
              <w:bottom w:val="single" w:sz="24" w:space="0" w:color="0000FF"/>
            </w:tcBorders>
            <w:tcMar>
              <w:top w:w="100" w:type="dxa"/>
              <w:left w:w="100" w:type="dxa"/>
              <w:bottom w:w="100" w:type="dxa"/>
              <w:right w:w="100" w:type="dxa"/>
            </w:tcMar>
          </w:tcPr>
          <w:p w:rsidR="00490D4C" w:rsidRDefault="00025276">
            <w:pPr>
              <w:pStyle w:val="normal0"/>
              <w:spacing w:line="240" w:lineRule="auto"/>
              <w:rPr>
                <w:color w:val="0000FF"/>
                <w:sz w:val="20"/>
                <w:szCs w:val="20"/>
              </w:rPr>
            </w:pPr>
            <w:r>
              <w:rPr>
                <w:color w:val="0000FF"/>
                <w:sz w:val="20"/>
                <w:szCs w:val="20"/>
              </w:rPr>
              <w:t>Pupils can use grammar and punctuation effectively to create the speed, dialogue and action within a football match (or game, event of their choice)</w:t>
            </w:r>
          </w:p>
          <w:p w:rsidR="00025276" w:rsidRDefault="00025276">
            <w:pPr>
              <w:pStyle w:val="normal0"/>
              <w:spacing w:line="240" w:lineRule="auto"/>
              <w:rPr>
                <w:color w:val="0000FF"/>
                <w:sz w:val="20"/>
                <w:szCs w:val="20"/>
              </w:rPr>
            </w:pPr>
          </w:p>
          <w:p w:rsidR="00723B14" w:rsidRPr="00723B14" w:rsidRDefault="009060A0" w:rsidP="00723B14">
            <w:pPr>
              <w:widowControl w:val="0"/>
              <w:tabs>
                <w:tab w:val="left" w:pos="940"/>
                <w:tab w:val="left" w:pos="1440"/>
              </w:tabs>
              <w:autoSpaceDE w:val="0"/>
              <w:autoSpaceDN w:val="0"/>
              <w:adjustRightInd w:val="0"/>
              <w:spacing w:after="240"/>
              <w:rPr>
                <w:rFonts w:ascii="Arial" w:hAnsi="Arial" w:cs="Arial"/>
                <w:color w:val="0000FF"/>
                <w:sz w:val="20"/>
                <w:szCs w:val="20"/>
              </w:rPr>
            </w:pPr>
            <w:r w:rsidRPr="00723B14">
              <w:rPr>
                <w:rFonts w:ascii="Arial" w:hAnsi="Arial" w:cs="Arial"/>
                <w:color w:val="0000FF"/>
                <w:sz w:val="20"/>
                <w:szCs w:val="20"/>
              </w:rPr>
              <w:t>Curriculu</w:t>
            </w:r>
            <w:r w:rsidR="00723B14" w:rsidRPr="00723B14">
              <w:rPr>
                <w:rFonts w:ascii="Arial" w:hAnsi="Arial" w:cs="Arial"/>
                <w:color w:val="0000FF"/>
                <w:sz w:val="20"/>
                <w:szCs w:val="20"/>
              </w:rPr>
              <w:t xml:space="preserve">m </w:t>
            </w:r>
            <w:r w:rsidRPr="00723B14">
              <w:rPr>
                <w:rFonts w:ascii="Arial" w:hAnsi="Arial" w:cs="Arial"/>
                <w:color w:val="0000FF"/>
                <w:sz w:val="20"/>
                <w:szCs w:val="20"/>
              </w:rPr>
              <w:t xml:space="preserve">links: </w:t>
            </w:r>
          </w:p>
          <w:p w:rsidR="00723B14" w:rsidRPr="00723B14" w:rsidRDefault="00723B14" w:rsidP="00723B14">
            <w:pPr>
              <w:widowControl w:val="0"/>
              <w:tabs>
                <w:tab w:val="left" w:pos="940"/>
                <w:tab w:val="left" w:pos="144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 xml:space="preserve">As </w:t>
            </w:r>
            <w:r w:rsidRPr="00723B14">
              <w:rPr>
                <w:rFonts w:ascii="Arial" w:hAnsi="Arial" w:cs="Arial"/>
                <w:color w:val="0000FF"/>
                <w:sz w:val="20"/>
                <w:szCs w:val="20"/>
              </w:rPr>
              <w:t xml:space="preserve">set out in </w:t>
            </w:r>
            <w:r>
              <w:rPr>
                <w:rFonts w:ascii="Arial" w:hAnsi="Arial" w:cs="Arial"/>
                <w:color w:val="0000FF"/>
                <w:sz w:val="20"/>
                <w:szCs w:val="20"/>
              </w:rPr>
              <w:t xml:space="preserve">the </w:t>
            </w:r>
            <w:r w:rsidRPr="00723B14">
              <w:rPr>
                <w:rFonts w:ascii="Arial" w:hAnsi="Arial" w:cs="Arial"/>
                <w:color w:val="0000FF"/>
                <w:sz w:val="20"/>
                <w:szCs w:val="20"/>
              </w:rPr>
              <w:t>E</w:t>
            </w:r>
            <w:r>
              <w:rPr>
                <w:rFonts w:ascii="Arial" w:hAnsi="Arial" w:cs="Arial"/>
                <w:color w:val="0000FF"/>
                <w:sz w:val="20"/>
                <w:szCs w:val="20"/>
              </w:rPr>
              <w:t xml:space="preserve">nglish </w:t>
            </w:r>
            <w:r w:rsidRPr="00723B14">
              <w:rPr>
                <w:rFonts w:ascii="Arial" w:hAnsi="Arial" w:cs="Arial"/>
                <w:color w:val="0000FF"/>
                <w:sz w:val="20"/>
                <w:szCs w:val="20"/>
              </w:rPr>
              <w:t>Appendix 2 to the key stage 1 and 2 progra</w:t>
            </w:r>
            <w:r>
              <w:rPr>
                <w:rFonts w:ascii="Arial" w:hAnsi="Arial" w:cs="Arial"/>
                <w:color w:val="0000FF"/>
                <w:sz w:val="20"/>
                <w:szCs w:val="20"/>
              </w:rPr>
              <w:t xml:space="preserve">mmes of study. Consolidate </w:t>
            </w:r>
            <w:r w:rsidRPr="00723B14">
              <w:rPr>
                <w:rFonts w:ascii="Arial" w:hAnsi="Arial" w:cs="Arial"/>
                <w:color w:val="0000FF"/>
                <w:sz w:val="20"/>
                <w:szCs w:val="20"/>
              </w:rPr>
              <w:t>and</w:t>
            </w:r>
            <w:r>
              <w:rPr>
                <w:rFonts w:ascii="Arial" w:hAnsi="Arial" w:cs="Arial"/>
                <w:color w:val="0000FF"/>
                <w:sz w:val="20"/>
                <w:szCs w:val="20"/>
              </w:rPr>
              <w:t xml:space="preserve"> </w:t>
            </w:r>
            <w:r w:rsidRPr="00723B14">
              <w:rPr>
                <w:rFonts w:ascii="Arial" w:hAnsi="Arial" w:cs="Arial"/>
                <w:color w:val="0000FF"/>
                <w:sz w:val="20"/>
                <w:szCs w:val="20"/>
              </w:rPr>
              <w:t xml:space="preserve">build on their knowledge of grammar and vocabulary </w:t>
            </w:r>
            <w:r>
              <w:rPr>
                <w:rFonts w:ascii="Arial" w:hAnsi="Arial" w:cs="Arial"/>
                <w:color w:val="0000FF"/>
                <w:sz w:val="20"/>
                <w:szCs w:val="20"/>
              </w:rPr>
              <w:t xml:space="preserve">at ks3 </w:t>
            </w:r>
            <w:r w:rsidRPr="00723B14">
              <w:rPr>
                <w:rFonts w:ascii="Arial" w:hAnsi="Arial" w:cs="Arial"/>
                <w:color w:val="0000FF"/>
                <w:sz w:val="20"/>
                <w:szCs w:val="20"/>
              </w:rPr>
              <w:t xml:space="preserve">through: </w:t>
            </w:r>
          </w:p>
          <w:p w:rsidR="00723B14" w:rsidRPr="00723B14" w:rsidRDefault="00723B14" w:rsidP="00723B14">
            <w:pPr>
              <w:pStyle w:val="ListParagraph"/>
              <w:widowControl w:val="0"/>
              <w:numPr>
                <w:ilvl w:val="0"/>
                <w:numId w:val="29"/>
              </w:numPr>
              <w:tabs>
                <w:tab w:val="left" w:pos="1660"/>
                <w:tab w:val="left" w:pos="2160"/>
              </w:tabs>
              <w:autoSpaceDE w:val="0"/>
              <w:autoSpaceDN w:val="0"/>
              <w:adjustRightInd w:val="0"/>
              <w:spacing w:after="240"/>
              <w:rPr>
                <w:rFonts w:ascii="Times" w:hAnsi="Times" w:cs="Times"/>
              </w:rPr>
            </w:pPr>
            <w:r w:rsidRPr="00723B14">
              <w:rPr>
                <w:rFonts w:ascii="Arial" w:hAnsi="Arial" w:cs="Arial"/>
                <w:color w:val="0000FF"/>
                <w:sz w:val="20"/>
                <w:szCs w:val="20"/>
              </w:rPr>
              <w:t>extending and applying the grammatical knowledge within the programmes of study to analyse more challenging texts</w:t>
            </w:r>
            <w:r w:rsidRPr="00723B14">
              <w:rPr>
                <w:rFonts w:ascii="Arial" w:hAnsi="Arial" w:cs="Arial"/>
              </w:rPr>
              <w:t xml:space="preserve"> </w:t>
            </w:r>
          </w:p>
          <w:p w:rsidR="00723B14" w:rsidRPr="00723B14" w:rsidRDefault="00723B14" w:rsidP="00723B14">
            <w:pPr>
              <w:pStyle w:val="ListParagraph"/>
              <w:widowControl w:val="0"/>
              <w:numPr>
                <w:ilvl w:val="0"/>
                <w:numId w:val="28"/>
              </w:numPr>
              <w:tabs>
                <w:tab w:val="left" w:pos="1660"/>
                <w:tab w:val="left" w:pos="2160"/>
              </w:tabs>
              <w:autoSpaceDE w:val="0"/>
              <w:autoSpaceDN w:val="0"/>
              <w:adjustRightInd w:val="0"/>
              <w:spacing w:after="240"/>
              <w:rPr>
                <w:rFonts w:ascii="Times" w:hAnsi="Times" w:cs="Times"/>
                <w:color w:val="0000FF"/>
                <w:sz w:val="20"/>
                <w:szCs w:val="20"/>
              </w:rPr>
            </w:pPr>
            <w:r w:rsidRPr="00723B14">
              <w:rPr>
                <w:rFonts w:ascii="Arial" w:hAnsi="Arial" w:cs="Arial"/>
                <w:color w:val="0000FF"/>
                <w:sz w:val="20"/>
                <w:szCs w:val="20"/>
              </w:rPr>
              <w:t xml:space="preserve">studying the effectiveness and impact of the grammatical features of the texts </w:t>
            </w:r>
            <w:r w:rsidRPr="00723B14">
              <w:rPr>
                <w:rFonts w:ascii="Arial" w:hAnsi="Arial" w:cs="Arial"/>
                <w:color w:val="0000FF"/>
                <w:sz w:val="20"/>
                <w:szCs w:val="20"/>
              </w:rPr>
              <w:lastRenderedPageBreak/>
              <w:t xml:space="preserve">they read </w:t>
            </w:r>
          </w:p>
          <w:p w:rsidR="00723B14" w:rsidRPr="00E75005" w:rsidRDefault="00723B14" w:rsidP="00723B14">
            <w:pPr>
              <w:widowControl w:val="0"/>
              <w:numPr>
                <w:ilvl w:val="0"/>
                <w:numId w:val="30"/>
              </w:numPr>
              <w:tabs>
                <w:tab w:val="left" w:pos="1660"/>
                <w:tab w:val="left" w:pos="2160"/>
              </w:tabs>
              <w:autoSpaceDE w:val="0"/>
              <w:autoSpaceDN w:val="0"/>
              <w:adjustRightInd w:val="0"/>
              <w:spacing w:after="240"/>
              <w:rPr>
                <w:rFonts w:ascii="Times" w:hAnsi="Times" w:cs="Times"/>
              </w:rPr>
            </w:pPr>
            <w:r>
              <w:rPr>
                <w:rFonts w:ascii="Arial" w:hAnsi="Arial" w:cs="Arial"/>
                <w:color w:val="0000FF"/>
                <w:sz w:val="20"/>
                <w:szCs w:val="20"/>
              </w:rPr>
              <w:t xml:space="preserve">drawing on new vocabulary </w:t>
            </w:r>
            <w:r w:rsidRPr="00723B14">
              <w:rPr>
                <w:rFonts w:ascii="Arial" w:hAnsi="Arial" w:cs="Arial"/>
                <w:color w:val="0000FF"/>
                <w:sz w:val="20"/>
                <w:szCs w:val="20"/>
              </w:rPr>
              <w:t>and grammatical constructions</w:t>
            </w:r>
            <w:r w:rsidRPr="00E75005">
              <w:rPr>
                <w:rFonts w:ascii="Arial" w:hAnsi="Arial" w:cs="Arial"/>
              </w:rPr>
              <w:t xml:space="preserve"> </w:t>
            </w:r>
            <w:r w:rsidRPr="00723B14">
              <w:rPr>
                <w:rFonts w:ascii="Arial" w:hAnsi="Arial" w:cs="Arial"/>
                <w:color w:val="0000FF"/>
                <w:sz w:val="20"/>
                <w:szCs w:val="20"/>
              </w:rPr>
              <w:t>from their reading and listening, and using these consciously in their writing and</w:t>
            </w:r>
            <w:r w:rsidRPr="00E75005">
              <w:rPr>
                <w:rFonts w:ascii="Arial" w:hAnsi="Arial" w:cs="Arial"/>
              </w:rPr>
              <w:t xml:space="preserve"> </w:t>
            </w:r>
            <w:r w:rsidRPr="00723B14">
              <w:rPr>
                <w:rFonts w:ascii="Arial" w:hAnsi="Arial" w:cs="Arial"/>
                <w:color w:val="0000FF"/>
                <w:sz w:val="20"/>
                <w:szCs w:val="20"/>
              </w:rPr>
              <w:t>speech to achieve particular effects</w:t>
            </w:r>
            <w:r w:rsidRPr="00E75005">
              <w:rPr>
                <w:rFonts w:ascii="Arial" w:hAnsi="Arial" w:cs="Arial"/>
              </w:rPr>
              <w:t xml:space="preserve"> </w:t>
            </w:r>
          </w:p>
          <w:p w:rsidR="004A025B" w:rsidRDefault="004A025B">
            <w:pPr>
              <w:pStyle w:val="normal0"/>
              <w:spacing w:line="240" w:lineRule="auto"/>
            </w:pPr>
          </w:p>
          <w:p w:rsidR="004A025B" w:rsidRDefault="004A025B">
            <w:pPr>
              <w:pStyle w:val="normal0"/>
              <w:spacing w:line="240" w:lineRule="auto"/>
            </w:pPr>
          </w:p>
          <w:p w:rsidR="004A025B" w:rsidRPr="00E33239" w:rsidRDefault="004A025B">
            <w:pPr>
              <w:pStyle w:val="normal0"/>
              <w:spacing w:line="240" w:lineRule="auto"/>
              <w:rPr>
                <w:color w:val="0000FF"/>
                <w:sz w:val="20"/>
                <w:szCs w:val="20"/>
              </w:rPr>
            </w:pPr>
            <w:r w:rsidRPr="00E33239">
              <w:rPr>
                <w:color w:val="0000FF"/>
                <w:sz w:val="20"/>
                <w:szCs w:val="20"/>
              </w:rPr>
              <w:t>Differentiate through:</w:t>
            </w:r>
          </w:p>
          <w:p w:rsidR="004A025B" w:rsidRPr="00E33239" w:rsidRDefault="004A025B">
            <w:pPr>
              <w:pStyle w:val="normal0"/>
              <w:spacing w:line="240" w:lineRule="auto"/>
              <w:rPr>
                <w:color w:val="0000FF"/>
                <w:sz w:val="20"/>
                <w:szCs w:val="20"/>
              </w:rPr>
            </w:pPr>
            <w:r w:rsidRPr="00E33239">
              <w:rPr>
                <w:color w:val="0000FF"/>
                <w:sz w:val="20"/>
                <w:szCs w:val="20"/>
              </w:rPr>
              <w:t>Pairings, groupings</w:t>
            </w:r>
            <w:r>
              <w:rPr>
                <w:color w:val="0000FF"/>
                <w:sz w:val="20"/>
                <w:szCs w:val="20"/>
              </w:rPr>
              <w:t>;</w:t>
            </w:r>
          </w:p>
          <w:p w:rsidR="004A025B" w:rsidRPr="00E33239" w:rsidRDefault="004A025B">
            <w:pPr>
              <w:pStyle w:val="normal0"/>
              <w:spacing w:line="240" w:lineRule="auto"/>
              <w:rPr>
                <w:color w:val="0000FF"/>
                <w:sz w:val="20"/>
                <w:szCs w:val="20"/>
              </w:rPr>
            </w:pPr>
            <w:r w:rsidRPr="00E33239">
              <w:rPr>
                <w:color w:val="0000FF"/>
                <w:sz w:val="20"/>
                <w:szCs w:val="20"/>
              </w:rPr>
              <w:t>Choice of task;</w:t>
            </w:r>
          </w:p>
          <w:p w:rsidR="004A025B" w:rsidRPr="00E33239" w:rsidRDefault="004A025B">
            <w:pPr>
              <w:pStyle w:val="normal0"/>
              <w:spacing w:line="240" w:lineRule="auto"/>
              <w:rPr>
                <w:color w:val="0000FF"/>
                <w:sz w:val="20"/>
                <w:szCs w:val="20"/>
              </w:rPr>
            </w:pPr>
            <w:r w:rsidRPr="00E33239">
              <w:rPr>
                <w:color w:val="0000FF"/>
                <w:sz w:val="20"/>
                <w:szCs w:val="20"/>
              </w:rPr>
              <w:t>Stra</w:t>
            </w:r>
            <w:r w:rsidR="00723B14">
              <w:rPr>
                <w:color w:val="0000FF"/>
                <w:sz w:val="20"/>
                <w:szCs w:val="20"/>
              </w:rPr>
              <w:t>tegies to complete the task e.g. use of VCOP grids, punctuation pyramids.</w:t>
            </w:r>
          </w:p>
          <w:p w:rsidR="004A025B" w:rsidRDefault="004A025B">
            <w:pPr>
              <w:pStyle w:val="normal0"/>
              <w:spacing w:line="240" w:lineRule="auto"/>
            </w:pPr>
          </w:p>
          <w:p w:rsidR="004A025B" w:rsidRDefault="004A025B">
            <w:pPr>
              <w:pStyle w:val="normal0"/>
              <w:spacing w:line="240" w:lineRule="auto"/>
            </w:pPr>
          </w:p>
          <w:p w:rsidR="004A025B" w:rsidRDefault="004A025B" w:rsidP="00343BB0">
            <w:pPr>
              <w:shd w:val="clear" w:color="auto" w:fill="FFFFFF"/>
              <w:spacing w:line="239" w:lineRule="atLeast"/>
            </w:pPr>
          </w:p>
        </w:tc>
        <w:tc>
          <w:tcPr>
            <w:tcW w:w="4139" w:type="dxa"/>
            <w:tcBorders>
              <w:bottom w:val="single" w:sz="24" w:space="0" w:color="0000FF"/>
            </w:tcBorders>
            <w:tcMar>
              <w:top w:w="100" w:type="dxa"/>
              <w:left w:w="100" w:type="dxa"/>
              <w:bottom w:w="100" w:type="dxa"/>
              <w:right w:w="100" w:type="dxa"/>
            </w:tcMar>
          </w:tcPr>
          <w:p w:rsidR="00490D4C" w:rsidRDefault="00490D4C" w:rsidP="00490D4C">
            <w:pPr>
              <w:shd w:val="clear" w:color="auto" w:fill="FFFFFF"/>
              <w:spacing w:before="100" w:beforeAutospacing="1" w:after="100" w:afterAutospacing="1" w:line="239" w:lineRule="atLeast"/>
              <w:jc w:val="both"/>
              <w:rPr>
                <w:rFonts w:ascii="Arial" w:eastAsia="Times New Roman" w:hAnsi="Arial" w:cs="Arial"/>
                <w:color w:val="000000"/>
                <w:sz w:val="20"/>
                <w:szCs w:val="20"/>
                <w:lang w:eastAsia="en-US"/>
              </w:rPr>
            </w:pPr>
            <w:r>
              <w:rPr>
                <w:rFonts w:ascii="Arial" w:eastAsia="Times New Roman" w:hAnsi="Arial" w:cs="Arial"/>
                <w:color w:val="000000"/>
                <w:sz w:val="20"/>
                <w:szCs w:val="20"/>
                <w:lang w:eastAsia="en-US"/>
              </w:rPr>
              <w:lastRenderedPageBreak/>
              <w:t>Grammar and punctuation in context.</w:t>
            </w:r>
          </w:p>
          <w:p w:rsidR="00490D4C" w:rsidRDefault="00490D4C"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sidRPr="00490D4C">
              <w:rPr>
                <w:rFonts w:ascii="Arial" w:eastAsia="Times New Roman" w:hAnsi="Arial" w:cs="Arial"/>
                <w:color w:val="0000FF"/>
                <w:sz w:val="20"/>
                <w:szCs w:val="20"/>
                <w:lang w:eastAsia="en-US"/>
              </w:rPr>
              <w:t>Read the section on the school football match between pages 9-19. Discuss the ways in which Dan Freedman uses grammar and punctuation within his sentences to create the speed</w:t>
            </w:r>
            <w:r>
              <w:rPr>
                <w:rFonts w:ascii="Arial" w:eastAsia="Times New Roman" w:hAnsi="Arial" w:cs="Arial"/>
                <w:color w:val="0000FF"/>
                <w:sz w:val="20"/>
                <w:szCs w:val="20"/>
                <w:lang w:eastAsia="en-US"/>
              </w:rPr>
              <w:t>, dialogue</w:t>
            </w:r>
            <w:r w:rsidRPr="00490D4C">
              <w:rPr>
                <w:rFonts w:ascii="Arial" w:eastAsia="Times New Roman" w:hAnsi="Arial" w:cs="Arial"/>
                <w:color w:val="0000FF"/>
                <w:sz w:val="20"/>
                <w:szCs w:val="20"/>
                <w:lang w:eastAsia="en-US"/>
              </w:rPr>
              <w:t xml:space="preserve"> and action </w:t>
            </w:r>
            <w:r>
              <w:rPr>
                <w:rFonts w:ascii="Arial" w:eastAsia="Times New Roman" w:hAnsi="Arial" w:cs="Arial"/>
                <w:color w:val="0000FF"/>
                <w:sz w:val="20"/>
                <w:szCs w:val="20"/>
                <w:lang w:eastAsia="en-US"/>
              </w:rPr>
              <w:t>withi</w:t>
            </w:r>
            <w:r w:rsidRPr="00490D4C">
              <w:rPr>
                <w:rFonts w:ascii="Arial" w:eastAsia="Times New Roman" w:hAnsi="Arial" w:cs="Arial"/>
                <w:color w:val="0000FF"/>
                <w:sz w:val="20"/>
                <w:szCs w:val="20"/>
                <w:lang w:eastAsia="en-US"/>
              </w:rPr>
              <w:t xml:space="preserve">n the match. </w:t>
            </w:r>
          </w:p>
          <w:p w:rsidR="0035520B" w:rsidRPr="00B37BDE" w:rsidRDefault="0035520B"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Negotiate the punctuation and grammar features you want to see within pupils’ writing (Differentiate as appropriate). This will provide the success criteria for the final outcome.</w:t>
            </w:r>
            <w:r w:rsidR="00B37BDE">
              <w:rPr>
                <w:rFonts w:ascii="Arial" w:eastAsia="Times New Roman" w:hAnsi="Arial" w:cs="Arial"/>
                <w:color w:val="0000FF"/>
                <w:sz w:val="20"/>
                <w:szCs w:val="20"/>
                <w:lang w:eastAsia="en-US"/>
              </w:rPr>
              <w:t xml:space="preserve"> Phil Beedle’s </w:t>
            </w:r>
            <w:r w:rsidR="00B37BDE">
              <w:rPr>
                <w:rFonts w:ascii="Arial" w:eastAsia="Times New Roman" w:hAnsi="Arial" w:cs="Arial"/>
                <w:i/>
                <w:color w:val="0000FF"/>
                <w:sz w:val="20"/>
                <w:szCs w:val="20"/>
                <w:lang w:eastAsia="en-US"/>
              </w:rPr>
              <w:t>Literacy through football</w:t>
            </w:r>
            <w:r w:rsidR="00B37BDE">
              <w:rPr>
                <w:rFonts w:ascii="Arial" w:eastAsia="Times New Roman" w:hAnsi="Arial" w:cs="Arial"/>
                <w:color w:val="0000FF"/>
                <w:sz w:val="20"/>
                <w:szCs w:val="20"/>
                <w:lang w:eastAsia="en-US"/>
              </w:rPr>
              <w:t xml:space="preserve"> might be useful as a kinaesthetic activity for this exercise. </w:t>
            </w:r>
            <w:r w:rsidR="00343BB0">
              <w:rPr>
                <w:rFonts w:ascii="Arial" w:eastAsia="Times New Roman" w:hAnsi="Arial" w:cs="Arial"/>
                <w:color w:val="0000FF"/>
                <w:sz w:val="20"/>
                <w:szCs w:val="20"/>
                <w:lang w:eastAsia="en-US"/>
              </w:rPr>
              <w:t xml:space="preserve">Similarly, Kung Fu punctuation might be useful if not previously used. </w:t>
            </w:r>
          </w:p>
          <w:p w:rsidR="00490D4C" w:rsidRDefault="00490D4C"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Pupils could practice this use of grammar and punctuation to create this effect by first watching a section of a match commentary and then orally </w:t>
            </w:r>
            <w:r w:rsidR="0035520B">
              <w:rPr>
                <w:rFonts w:ascii="Arial" w:eastAsia="Times New Roman" w:hAnsi="Arial" w:cs="Arial"/>
                <w:color w:val="0000FF"/>
                <w:sz w:val="20"/>
                <w:szCs w:val="20"/>
                <w:lang w:eastAsia="en-US"/>
              </w:rPr>
              <w:t xml:space="preserve">rehearing a short commentary of their choice (any sport, any team, any event). This commentary could then be transcribed ensuring that the grammar and punctuation are used appropriately to capture the excitement and </w:t>
            </w:r>
            <w:r w:rsidR="0035520B">
              <w:rPr>
                <w:rFonts w:ascii="Arial" w:eastAsia="Times New Roman" w:hAnsi="Arial" w:cs="Arial"/>
                <w:color w:val="0000FF"/>
                <w:sz w:val="20"/>
                <w:szCs w:val="20"/>
                <w:lang w:eastAsia="en-US"/>
              </w:rPr>
              <w:lastRenderedPageBreak/>
              <w:t xml:space="preserve">action within the event under commentary. </w:t>
            </w:r>
          </w:p>
          <w:p w:rsidR="0035520B" w:rsidRPr="00490D4C" w:rsidRDefault="0035520B" w:rsidP="00490D4C">
            <w:pPr>
              <w:shd w:val="clear" w:color="auto" w:fill="FFFFFF"/>
              <w:spacing w:before="100" w:beforeAutospacing="1" w:after="100" w:afterAutospacing="1" w:line="239" w:lineRule="atLeast"/>
              <w:jc w:val="both"/>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Pupils could peer (or self) assess work against the success criteria negotiated earlier in this activity. </w:t>
            </w:r>
          </w:p>
          <w:p w:rsidR="00490D4C" w:rsidRPr="00343BB0" w:rsidRDefault="00343BB0" w:rsidP="00343BB0">
            <w:pPr>
              <w:shd w:val="clear" w:color="auto" w:fill="FFFFFF"/>
              <w:spacing w:line="239" w:lineRule="atLeast"/>
              <w:rPr>
                <w:rFonts w:ascii="Arial" w:eastAsia="Times New Roman" w:hAnsi="Arial" w:cs="Arial"/>
                <w:color w:val="FF0000"/>
                <w:sz w:val="20"/>
                <w:szCs w:val="20"/>
                <w:lang w:eastAsia="en-US"/>
              </w:rPr>
            </w:pPr>
            <w:r>
              <w:rPr>
                <w:rFonts w:ascii="Arial" w:eastAsia="Times New Roman" w:hAnsi="Arial" w:cs="Arial"/>
                <w:bCs/>
                <w:color w:val="FF0000"/>
                <w:sz w:val="20"/>
                <w:szCs w:val="20"/>
                <w:lang w:eastAsia="en-US"/>
              </w:rPr>
              <w:t xml:space="preserve">* </w:t>
            </w:r>
            <w:r>
              <w:rPr>
                <w:rFonts w:ascii="Arial" w:eastAsia="Times New Roman" w:hAnsi="Arial" w:cs="Arial"/>
                <w:bCs/>
                <w:color w:val="0000FF"/>
                <w:sz w:val="20"/>
                <w:szCs w:val="20"/>
                <w:lang w:eastAsia="en-US"/>
              </w:rPr>
              <w:t xml:space="preserve">Additional challenge: </w:t>
            </w:r>
            <w:r w:rsidRPr="00343BB0">
              <w:rPr>
                <w:rFonts w:ascii="Arial" w:eastAsia="Times New Roman" w:hAnsi="Arial" w:cs="Arial"/>
                <w:color w:val="0000FF"/>
                <w:sz w:val="20"/>
                <w:szCs w:val="20"/>
                <w:lang w:eastAsia="en-US"/>
              </w:rPr>
              <w:t xml:space="preserve">Pupils create their own actions to accompany punctuation and compile a guide book for younger pupils. </w:t>
            </w:r>
          </w:p>
          <w:p w:rsidR="00490D4C" w:rsidRPr="00502859" w:rsidRDefault="00490D4C" w:rsidP="00490D4C">
            <w:pPr>
              <w:shd w:val="clear" w:color="auto" w:fill="FFFFFF"/>
              <w:spacing w:before="100" w:beforeAutospacing="1" w:after="100" w:afterAutospacing="1" w:line="239" w:lineRule="atLeast"/>
              <w:jc w:val="both"/>
              <w:rPr>
                <w:rFonts w:ascii="Arial" w:eastAsia="Times New Roman" w:hAnsi="Arial" w:cs="Arial"/>
                <w:color w:val="000000"/>
                <w:sz w:val="20"/>
                <w:szCs w:val="20"/>
                <w:lang w:eastAsia="en-US"/>
              </w:rPr>
            </w:pPr>
          </w:p>
        </w:tc>
        <w:tc>
          <w:tcPr>
            <w:tcW w:w="2805" w:type="dxa"/>
            <w:tcBorders>
              <w:bottom w:val="single" w:sz="24" w:space="0" w:color="0000FF"/>
            </w:tcBorders>
            <w:tcMar>
              <w:top w:w="100" w:type="dxa"/>
              <w:left w:w="100" w:type="dxa"/>
              <w:bottom w:w="100" w:type="dxa"/>
              <w:right w:w="100" w:type="dxa"/>
            </w:tcMar>
          </w:tcPr>
          <w:p w:rsidR="004A025B" w:rsidRDefault="004A025B">
            <w:pPr>
              <w:pStyle w:val="normal0"/>
              <w:spacing w:line="240" w:lineRule="auto"/>
            </w:pPr>
            <w:r w:rsidRPr="00490D4C">
              <w:rPr>
                <w:color w:val="FF0000"/>
                <w:sz w:val="20"/>
                <w:szCs w:val="20"/>
              </w:rPr>
              <w:lastRenderedPageBreak/>
              <w:t>.</w:t>
            </w:r>
            <w:r w:rsidRPr="003A04B0">
              <w:rPr>
                <w:color w:val="0000FF"/>
                <w:sz w:val="20"/>
                <w:szCs w:val="20"/>
              </w:rPr>
              <w:t xml:space="preserve"> </w:t>
            </w:r>
            <w:r w:rsidR="009060A0">
              <w:rPr>
                <w:color w:val="0000FF"/>
                <w:sz w:val="20"/>
                <w:szCs w:val="20"/>
              </w:rPr>
              <w:t xml:space="preserve">Self and peer assessment as per negotiated criteria for the focus of the grammar and punctuation work. </w:t>
            </w:r>
          </w:p>
        </w:tc>
      </w:tr>
      <w:tr w:rsidR="004100CC" w:rsidTr="00B1282A">
        <w:tc>
          <w:tcPr>
            <w:tcW w:w="13095" w:type="dxa"/>
            <w:gridSpan w:val="5"/>
            <w:tcBorders>
              <w:bottom w:val="single" w:sz="24" w:space="0" w:color="0000FF"/>
            </w:tcBorders>
            <w:shd w:val="clear" w:color="auto" w:fill="0000FF"/>
            <w:tcMar>
              <w:top w:w="100" w:type="dxa"/>
              <w:left w:w="100" w:type="dxa"/>
              <w:bottom w:w="100" w:type="dxa"/>
              <w:right w:w="100" w:type="dxa"/>
            </w:tcMar>
          </w:tcPr>
          <w:p w:rsidR="004100CC" w:rsidRPr="00B1282A" w:rsidRDefault="00F9368A" w:rsidP="004100CC">
            <w:pPr>
              <w:rPr>
                <w:b/>
                <w:color w:val="FFFF00"/>
              </w:rPr>
            </w:pPr>
            <w:r w:rsidRPr="00B1282A">
              <w:rPr>
                <w:b/>
                <w:color w:val="FFFF00"/>
              </w:rPr>
              <w:lastRenderedPageBreak/>
              <w:t>Points for discussion during reading:</w:t>
            </w:r>
          </w:p>
        </w:tc>
      </w:tr>
      <w:tr w:rsidR="00F9368A" w:rsidTr="007F7FA6">
        <w:tc>
          <w:tcPr>
            <w:tcW w:w="13095" w:type="dxa"/>
            <w:gridSpan w:val="5"/>
            <w:tcBorders>
              <w:bottom w:val="single" w:sz="24" w:space="0" w:color="0000FF"/>
            </w:tcBorders>
            <w:tcMar>
              <w:top w:w="100" w:type="dxa"/>
              <w:left w:w="100" w:type="dxa"/>
              <w:bottom w:w="100" w:type="dxa"/>
              <w:right w:w="100" w:type="dxa"/>
            </w:tcMar>
          </w:tcPr>
          <w:p w:rsidR="00F9368A" w:rsidRDefault="00F9368A" w:rsidP="00F9368A">
            <w:pPr>
              <w:pStyle w:val="normal0"/>
              <w:numPr>
                <w:ilvl w:val="0"/>
                <w:numId w:val="10"/>
              </w:numPr>
              <w:spacing w:line="240" w:lineRule="auto"/>
              <w:rPr>
                <w:color w:val="0000FF"/>
              </w:rPr>
            </w:pPr>
            <w:r>
              <w:rPr>
                <w:color w:val="0000FF"/>
              </w:rPr>
              <w:t>What makes you special as an individual? Encourage pupils to consider that everybody has unique aspects and assets as an individual. No two people of the same nationality, race and religion are the same. Why is stereotyping unfair?</w:t>
            </w:r>
          </w:p>
          <w:p w:rsidR="00F9368A" w:rsidRDefault="00F9368A" w:rsidP="00F9368A">
            <w:pPr>
              <w:pStyle w:val="normal0"/>
              <w:numPr>
                <w:ilvl w:val="0"/>
                <w:numId w:val="10"/>
              </w:numPr>
              <w:spacing w:line="240" w:lineRule="auto"/>
              <w:rPr>
                <w:color w:val="0000FF"/>
              </w:rPr>
            </w:pPr>
            <w:r>
              <w:rPr>
                <w:color w:val="0000FF"/>
              </w:rPr>
              <w:t xml:space="preserve"> Focusing on the text on page 12,</w:t>
            </w:r>
            <w:r w:rsidR="00DB1CB5">
              <w:rPr>
                <w:color w:val="0000FF"/>
              </w:rPr>
              <w:t xml:space="preserve"> why is Jamie still worried about Pratley</w:t>
            </w:r>
            <w:r>
              <w:rPr>
                <w:color w:val="0000FF"/>
              </w:rPr>
              <w:t xml:space="preserve">? </w:t>
            </w:r>
          </w:p>
          <w:p w:rsidR="007F7FA6" w:rsidRDefault="00DB1CB5" w:rsidP="00F9368A">
            <w:pPr>
              <w:pStyle w:val="normal0"/>
              <w:numPr>
                <w:ilvl w:val="0"/>
                <w:numId w:val="10"/>
              </w:numPr>
              <w:spacing w:line="240" w:lineRule="auto"/>
              <w:rPr>
                <w:color w:val="0000FF"/>
              </w:rPr>
            </w:pPr>
            <w:r>
              <w:rPr>
                <w:color w:val="0000FF"/>
              </w:rPr>
              <w:t xml:space="preserve"> Focusing on the text on page 16</w:t>
            </w:r>
            <w:r w:rsidR="007F7FA6">
              <w:rPr>
                <w:color w:val="0000FF"/>
              </w:rPr>
              <w:t>, what do you want from life and how are you going to get it?</w:t>
            </w:r>
          </w:p>
          <w:p w:rsidR="00F9368A" w:rsidRDefault="00DB1CB5" w:rsidP="00F9368A">
            <w:pPr>
              <w:pStyle w:val="normal0"/>
              <w:numPr>
                <w:ilvl w:val="0"/>
                <w:numId w:val="10"/>
              </w:numPr>
              <w:spacing w:line="240" w:lineRule="auto"/>
              <w:rPr>
                <w:color w:val="0000FF"/>
              </w:rPr>
            </w:pPr>
            <w:r>
              <w:rPr>
                <w:color w:val="0000FF"/>
              </w:rPr>
              <w:t xml:space="preserve"> Focusing on the text on page 17</w:t>
            </w:r>
            <w:r w:rsidR="00F9368A">
              <w:rPr>
                <w:color w:val="0000FF"/>
              </w:rPr>
              <w:t>, what do we expect from a Brazilian football player? Refer back to the earlier discussion on individuality.</w:t>
            </w:r>
          </w:p>
          <w:p w:rsidR="00F9368A" w:rsidRPr="00D35AF4" w:rsidRDefault="00F9368A" w:rsidP="00DB1CB5">
            <w:pPr>
              <w:pStyle w:val="normal0"/>
              <w:spacing w:line="240" w:lineRule="auto"/>
              <w:ind w:left="360"/>
              <w:rPr>
                <w:color w:val="0000FF"/>
              </w:rPr>
            </w:pP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0"/>
              <w:spacing w:line="240" w:lineRule="auto"/>
              <w:rPr>
                <w:b/>
                <w:color w:val="FFFF00"/>
                <w:sz w:val="20"/>
              </w:rPr>
            </w:pPr>
            <w:r>
              <w:rPr>
                <w:b/>
                <w:color w:val="FFFF00"/>
                <w:sz w:val="20"/>
              </w:rPr>
              <w:lastRenderedPageBreak/>
              <w:t xml:space="preserve">Activity </w:t>
            </w:r>
          </w:p>
          <w:p w:rsidR="004A025B" w:rsidRPr="00D835CF" w:rsidRDefault="00343BB0" w:rsidP="00044099">
            <w:pPr>
              <w:pStyle w:val="normal0"/>
              <w:spacing w:line="240" w:lineRule="auto"/>
              <w:rPr>
                <w:b/>
                <w:color w:val="FFFF00"/>
                <w:sz w:val="20"/>
              </w:rPr>
            </w:pPr>
            <w:r>
              <w:rPr>
                <w:b/>
                <w:color w:val="FFFF00"/>
                <w:sz w:val="20"/>
              </w:rPr>
              <w:t>7</w:t>
            </w:r>
          </w:p>
        </w:tc>
        <w:tc>
          <w:tcPr>
            <w:tcW w:w="2393"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5330B1" w:rsidRDefault="005330B1" w:rsidP="00044099">
            <w:pPr>
              <w:pStyle w:val="normal0"/>
              <w:spacing w:line="240" w:lineRule="auto"/>
              <w:rPr>
                <w:b/>
                <w:color w:val="0000FF"/>
                <w:sz w:val="20"/>
              </w:rPr>
            </w:pPr>
            <w:r w:rsidRPr="005330B1">
              <w:rPr>
                <w:b/>
                <w:color w:val="0000FF"/>
                <w:sz w:val="20"/>
              </w:rPr>
              <w:t>The world capital of football</w:t>
            </w:r>
            <w:r>
              <w:rPr>
                <w:b/>
                <w:color w:val="0000FF"/>
                <w:sz w:val="20"/>
              </w:rPr>
              <w:t>!</w:t>
            </w:r>
          </w:p>
        </w:tc>
        <w:tc>
          <w:tcPr>
            <w:tcW w:w="2393" w:type="dxa"/>
            <w:tcBorders>
              <w:bottom w:val="single" w:sz="24" w:space="0" w:color="0000FF"/>
            </w:tcBorders>
            <w:tcMar>
              <w:top w:w="100" w:type="dxa"/>
              <w:left w:w="100" w:type="dxa"/>
              <w:bottom w:w="100" w:type="dxa"/>
              <w:right w:w="100" w:type="dxa"/>
            </w:tcMar>
          </w:tcPr>
          <w:p w:rsidR="004A025B" w:rsidRPr="005330B1" w:rsidRDefault="00BE7071" w:rsidP="00044099">
            <w:pPr>
              <w:pStyle w:val="normal0"/>
              <w:spacing w:line="240" w:lineRule="auto"/>
              <w:rPr>
                <w:color w:val="0000FF"/>
                <w:sz w:val="20"/>
                <w:szCs w:val="20"/>
              </w:rPr>
            </w:pPr>
            <w:r>
              <w:rPr>
                <w:color w:val="0000FF"/>
                <w:sz w:val="20"/>
                <w:szCs w:val="20"/>
              </w:rPr>
              <w:t>To</w:t>
            </w:r>
            <w:r w:rsidR="005330B1" w:rsidRPr="005330B1">
              <w:rPr>
                <w:color w:val="0000FF"/>
                <w:sz w:val="20"/>
                <w:szCs w:val="20"/>
              </w:rPr>
              <w:t xml:space="preserve"> complete an information text on Brazil. </w:t>
            </w:r>
          </w:p>
        </w:tc>
        <w:tc>
          <w:tcPr>
            <w:tcW w:w="2693" w:type="dxa"/>
            <w:tcBorders>
              <w:bottom w:val="single" w:sz="24" w:space="0" w:color="0000FF"/>
            </w:tcBorders>
            <w:tcMar>
              <w:top w:w="100" w:type="dxa"/>
              <w:left w:w="100" w:type="dxa"/>
              <w:bottom w:w="100" w:type="dxa"/>
              <w:right w:w="100" w:type="dxa"/>
            </w:tcMar>
          </w:tcPr>
          <w:p w:rsidR="004A025B" w:rsidRPr="00F416D9" w:rsidRDefault="004A025B" w:rsidP="006D4392">
            <w:pPr>
              <w:widowControl w:val="0"/>
              <w:autoSpaceDE w:val="0"/>
              <w:autoSpaceDN w:val="0"/>
              <w:adjustRightInd w:val="0"/>
              <w:spacing w:line="151" w:lineRule="atLeast"/>
              <w:ind w:hanging="140"/>
              <w:rPr>
                <w:rFonts w:ascii="Arial" w:hAnsi="Arial" w:cs="Arial"/>
                <w:color w:val="0000FF"/>
                <w:sz w:val="20"/>
                <w:szCs w:val="20"/>
              </w:rPr>
            </w:pPr>
            <w:r>
              <w:rPr>
                <w:rFonts w:ascii="Arial" w:hAnsi="Arial" w:cs="Arial"/>
                <w:color w:val="0000FF"/>
                <w:sz w:val="20"/>
                <w:szCs w:val="20"/>
              </w:rPr>
              <w:t>)</w:t>
            </w:r>
          </w:p>
          <w:p w:rsidR="00BE7071" w:rsidRDefault="00BE7071" w:rsidP="00044099">
            <w:pPr>
              <w:pStyle w:val="normal0"/>
              <w:spacing w:line="240" w:lineRule="auto"/>
              <w:rPr>
                <w:color w:val="0000FF"/>
                <w:sz w:val="20"/>
                <w:szCs w:val="20"/>
              </w:rPr>
            </w:pPr>
            <w:r w:rsidRPr="005330B1">
              <w:rPr>
                <w:color w:val="0000FF"/>
                <w:sz w:val="20"/>
                <w:szCs w:val="20"/>
              </w:rPr>
              <w:t>Pupils can complete an information text on Brazil</w:t>
            </w:r>
            <w:r w:rsidR="0071408E">
              <w:rPr>
                <w:color w:val="0000FF"/>
                <w:sz w:val="20"/>
                <w:szCs w:val="20"/>
              </w:rPr>
              <w:t xml:space="preserve"> in a medium of their choice. </w:t>
            </w:r>
          </w:p>
          <w:p w:rsidR="0071408E" w:rsidRDefault="0071408E" w:rsidP="00044099">
            <w:pPr>
              <w:pStyle w:val="normal0"/>
              <w:spacing w:line="240" w:lineRule="auto"/>
              <w:rPr>
                <w:color w:val="0000FF"/>
                <w:sz w:val="20"/>
                <w:szCs w:val="20"/>
              </w:rPr>
            </w:pPr>
          </w:p>
          <w:p w:rsidR="004A025B" w:rsidRDefault="00343BB0" w:rsidP="00044099">
            <w:pPr>
              <w:pStyle w:val="normal0"/>
              <w:spacing w:line="240" w:lineRule="auto"/>
              <w:rPr>
                <w:color w:val="0000FF"/>
                <w:sz w:val="20"/>
                <w:szCs w:val="20"/>
              </w:rPr>
            </w:pPr>
            <w:r>
              <w:rPr>
                <w:color w:val="0000FF"/>
                <w:sz w:val="20"/>
                <w:szCs w:val="20"/>
              </w:rPr>
              <w:t>Curriculum links:</w:t>
            </w:r>
          </w:p>
          <w:p w:rsidR="004A025B" w:rsidRDefault="004A025B" w:rsidP="00044099">
            <w:pPr>
              <w:pStyle w:val="normal0"/>
              <w:spacing w:line="240" w:lineRule="auto"/>
              <w:rPr>
                <w:color w:val="0000FF"/>
                <w:sz w:val="20"/>
                <w:szCs w:val="20"/>
              </w:rPr>
            </w:pPr>
          </w:p>
          <w:p w:rsidR="00343BB0" w:rsidRDefault="004D70CD" w:rsidP="00343BB0">
            <w:pPr>
              <w:widowControl w:val="0"/>
              <w:numPr>
                <w:ilvl w:val="0"/>
                <w:numId w:val="27"/>
              </w:numPr>
              <w:tabs>
                <w:tab w:val="left" w:pos="220"/>
                <w:tab w:val="left" w:pos="720"/>
              </w:tabs>
              <w:autoSpaceDE w:val="0"/>
              <w:autoSpaceDN w:val="0"/>
              <w:adjustRightInd w:val="0"/>
              <w:spacing w:after="240"/>
              <w:ind w:hanging="720"/>
              <w:rPr>
                <w:rFonts w:ascii="Arial" w:hAnsi="Arial" w:cs="Arial"/>
                <w:color w:val="0000FF"/>
                <w:sz w:val="20"/>
                <w:szCs w:val="20"/>
              </w:rPr>
            </w:pPr>
            <w:r>
              <w:rPr>
                <w:rFonts w:ascii="Arial" w:hAnsi="Arial" w:cs="Arial"/>
                <w:color w:val="0000FF"/>
                <w:sz w:val="20"/>
                <w:szCs w:val="20"/>
              </w:rPr>
              <w:t>Writing for a wide range of purposes and audiences including:</w:t>
            </w:r>
          </w:p>
          <w:p w:rsidR="00343BB0" w:rsidRPr="004D70CD" w:rsidRDefault="00343BB0" w:rsidP="004D70CD">
            <w:pPr>
              <w:pStyle w:val="ListParagraph"/>
              <w:widowControl w:val="0"/>
              <w:numPr>
                <w:ilvl w:val="0"/>
                <w:numId w:val="30"/>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well-structured formal expository and narrative essays, stories, scripts, poetry and other imaginative writing </w:t>
            </w:r>
          </w:p>
          <w:p w:rsidR="00343BB0" w:rsidRPr="004D70CD" w:rsidRDefault="00343BB0" w:rsidP="004D70CD">
            <w:pPr>
              <w:pStyle w:val="ListParagraph"/>
              <w:widowControl w:val="0"/>
              <w:numPr>
                <w:ilvl w:val="0"/>
                <w:numId w:val="30"/>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a range of other narrative and non-narrative texts, including arguments, and personal and formal letters </w:t>
            </w:r>
          </w:p>
          <w:p w:rsidR="00343BB0" w:rsidRPr="00343BB0" w:rsidRDefault="00343BB0" w:rsidP="004D70CD">
            <w:pPr>
              <w:widowControl w:val="0"/>
              <w:numPr>
                <w:ilvl w:val="0"/>
                <w:numId w:val="32"/>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 xml:space="preserve">summarising and </w:t>
            </w:r>
            <w:r w:rsidRPr="00343BB0">
              <w:rPr>
                <w:rFonts w:ascii="Arial" w:hAnsi="Arial" w:cs="Arial"/>
                <w:color w:val="0000FF"/>
                <w:sz w:val="20"/>
                <w:szCs w:val="20"/>
              </w:rPr>
              <w:t xml:space="preserve">organising material, and supporting ideas and arguments with any necessary factual </w:t>
            </w:r>
            <w:r w:rsidRPr="00343BB0">
              <w:rPr>
                <w:rFonts w:ascii="Arial" w:hAnsi="Arial" w:cs="Arial"/>
                <w:color w:val="0000FF"/>
                <w:sz w:val="20"/>
                <w:szCs w:val="20"/>
              </w:rPr>
              <w:lastRenderedPageBreak/>
              <w:t xml:space="preserve">detail </w:t>
            </w:r>
          </w:p>
          <w:p w:rsidR="00343BB0" w:rsidRPr="004D70CD" w:rsidRDefault="00343BB0" w:rsidP="004D70CD">
            <w:pPr>
              <w:pStyle w:val="ListParagraph"/>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sidRPr="004D70CD">
              <w:rPr>
                <w:rFonts w:ascii="Arial" w:hAnsi="Arial" w:cs="Arial"/>
                <w:color w:val="0000FF"/>
                <w:sz w:val="20"/>
                <w:szCs w:val="20"/>
              </w:rPr>
              <w:t xml:space="preserve">applying their growing knowledge of vocabulary, grammar and text structure to their writing and selecting the appropriate form </w:t>
            </w:r>
          </w:p>
          <w:p w:rsidR="004D70CD" w:rsidRPr="004D70CD" w:rsidRDefault="00343BB0" w:rsidP="004D70CD">
            <w:pPr>
              <w:widowControl w:val="0"/>
              <w:numPr>
                <w:ilvl w:val="0"/>
                <w:numId w:val="32"/>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P</w:t>
            </w:r>
            <w:r w:rsidRPr="00343BB0">
              <w:rPr>
                <w:rFonts w:ascii="Arial" w:hAnsi="Arial" w:cs="Arial"/>
                <w:color w:val="0000FF"/>
                <w:sz w:val="20"/>
                <w:szCs w:val="20"/>
              </w:rPr>
              <w:t>lan, draf</w:t>
            </w:r>
            <w:r>
              <w:rPr>
                <w:rFonts w:ascii="Arial" w:hAnsi="Arial" w:cs="Arial"/>
                <w:color w:val="0000FF"/>
                <w:sz w:val="20"/>
                <w:szCs w:val="20"/>
              </w:rPr>
              <w:t>t, edit and proof-read through:</w:t>
            </w:r>
          </w:p>
          <w:p w:rsidR="00343BB0" w:rsidRPr="004D70CD" w:rsidRDefault="00343BB0" w:rsidP="004D70CD">
            <w:pPr>
              <w:pStyle w:val="ListParagraph"/>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sidRPr="004D70CD">
              <w:rPr>
                <w:rFonts w:ascii="Arial" w:hAnsi="Arial" w:cs="Arial"/>
                <w:color w:val="0000FF"/>
                <w:sz w:val="20"/>
                <w:szCs w:val="20"/>
              </w:rPr>
              <w:t xml:space="preserve">considering how their  writing reflects the audiences and purposes for which it was  intended </w:t>
            </w:r>
          </w:p>
          <w:p w:rsidR="004A025B" w:rsidRPr="005330B1" w:rsidRDefault="00343BB0" w:rsidP="00044099">
            <w:pPr>
              <w:pStyle w:val="ListParagraph"/>
              <w:widowControl w:val="0"/>
              <w:numPr>
                <w:ilvl w:val="0"/>
                <w:numId w:val="31"/>
              </w:numPr>
              <w:tabs>
                <w:tab w:val="left" w:pos="940"/>
                <w:tab w:val="left" w:pos="1440"/>
              </w:tabs>
              <w:autoSpaceDE w:val="0"/>
              <w:autoSpaceDN w:val="0"/>
              <w:adjustRightInd w:val="0"/>
              <w:spacing w:after="240"/>
              <w:rPr>
                <w:rFonts w:ascii="Arial" w:hAnsi="Arial" w:cs="Arial"/>
                <w:color w:val="0000FF"/>
                <w:sz w:val="20"/>
                <w:szCs w:val="20"/>
              </w:rPr>
            </w:pPr>
            <w:r w:rsidRPr="00343BB0">
              <w:rPr>
                <w:rFonts w:ascii="Arial" w:hAnsi="Arial" w:cs="Arial"/>
                <w:color w:val="0000FF"/>
                <w:sz w:val="20"/>
                <w:szCs w:val="20"/>
              </w:rPr>
              <w:t xml:space="preserve">amending the vocabulary, grammar and structure of their writing to improve its coherence and overall effectiveness </w:t>
            </w:r>
          </w:p>
          <w:p w:rsidR="004A025B" w:rsidRDefault="004A025B" w:rsidP="00044099">
            <w:pPr>
              <w:pStyle w:val="normal0"/>
              <w:spacing w:line="240" w:lineRule="auto"/>
              <w:rPr>
                <w:color w:val="0000FF"/>
                <w:sz w:val="20"/>
                <w:szCs w:val="20"/>
              </w:rPr>
            </w:pPr>
            <w:r>
              <w:rPr>
                <w:color w:val="0000FF"/>
                <w:sz w:val="20"/>
                <w:szCs w:val="20"/>
              </w:rPr>
              <w:t>Differentiate through:</w:t>
            </w:r>
          </w:p>
          <w:p w:rsidR="004A025B" w:rsidRDefault="004A025B" w:rsidP="00044099">
            <w:pPr>
              <w:pStyle w:val="normal0"/>
              <w:spacing w:line="240" w:lineRule="auto"/>
              <w:rPr>
                <w:color w:val="0000FF"/>
                <w:sz w:val="20"/>
                <w:szCs w:val="20"/>
              </w:rPr>
            </w:pPr>
            <w:r>
              <w:rPr>
                <w:color w:val="0000FF"/>
                <w:sz w:val="20"/>
                <w:szCs w:val="20"/>
              </w:rPr>
              <w:t>Pairs/ groupings;</w:t>
            </w:r>
          </w:p>
          <w:p w:rsidR="004A025B" w:rsidRDefault="004A025B" w:rsidP="00044099">
            <w:pPr>
              <w:pStyle w:val="normal0"/>
              <w:spacing w:line="240" w:lineRule="auto"/>
              <w:rPr>
                <w:color w:val="0000FF"/>
                <w:sz w:val="20"/>
                <w:szCs w:val="20"/>
              </w:rPr>
            </w:pPr>
            <w:r>
              <w:rPr>
                <w:color w:val="0000FF"/>
                <w:sz w:val="20"/>
                <w:szCs w:val="20"/>
              </w:rPr>
              <w:t>Choice of task;</w:t>
            </w:r>
          </w:p>
          <w:p w:rsidR="004A025B" w:rsidRPr="006D4392" w:rsidRDefault="004A025B" w:rsidP="00044099">
            <w:pPr>
              <w:pStyle w:val="normal0"/>
              <w:spacing w:line="240" w:lineRule="auto"/>
              <w:rPr>
                <w:color w:val="0000FF"/>
                <w:sz w:val="20"/>
                <w:szCs w:val="20"/>
              </w:rPr>
            </w:pPr>
            <w:r>
              <w:rPr>
                <w:color w:val="0000FF"/>
                <w:sz w:val="20"/>
                <w:szCs w:val="20"/>
              </w:rPr>
              <w:t>Choice of method to complete the task.</w:t>
            </w:r>
            <w:r w:rsidR="00343BB0">
              <w:rPr>
                <w:color w:val="0000FF"/>
                <w:sz w:val="20"/>
                <w:szCs w:val="20"/>
              </w:rPr>
              <w:t xml:space="preserve"> Research guidance / notes may be provided for less able. </w:t>
            </w:r>
          </w:p>
        </w:tc>
        <w:tc>
          <w:tcPr>
            <w:tcW w:w="4139" w:type="dxa"/>
            <w:tcBorders>
              <w:bottom w:val="single" w:sz="24" w:space="0" w:color="0000FF"/>
            </w:tcBorders>
            <w:tcMar>
              <w:top w:w="100" w:type="dxa"/>
              <w:left w:w="100" w:type="dxa"/>
              <w:bottom w:w="100" w:type="dxa"/>
              <w:right w:w="100" w:type="dxa"/>
            </w:tcMar>
          </w:tcPr>
          <w:p w:rsidR="00DB1CB5" w:rsidRDefault="00DB1CB5" w:rsidP="00AA364A">
            <w:pPr>
              <w:rPr>
                <w:rFonts w:ascii="Arial" w:eastAsia="Times New Roman" w:hAnsi="Arial" w:cs="Arial"/>
                <w:bCs/>
                <w:i/>
                <w:sz w:val="20"/>
                <w:szCs w:val="20"/>
                <w:shd w:val="clear" w:color="auto" w:fill="FFFFFF"/>
                <w:lang w:eastAsia="en-US"/>
              </w:rPr>
            </w:pPr>
            <w:r>
              <w:rPr>
                <w:rFonts w:ascii="Arial" w:eastAsia="Times New Roman" w:hAnsi="Arial" w:cs="Arial"/>
                <w:bCs/>
                <w:i/>
                <w:sz w:val="20"/>
                <w:szCs w:val="20"/>
                <w:shd w:val="clear" w:color="auto" w:fill="FFFFFF"/>
                <w:lang w:eastAsia="en-US"/>
              </w:rPr>
              <w:lastRenderedPageBreak/>
              <w:t>‘The world capital of football… Brazil’</w:t>
            </w:r>
          </w:p>
          <w:p w:rsidR="00DB1CB5" w:rsidRDefault="00DB1CB5" w:rsidP="00AA364A">
            <w:pPr>
              <w:rPr>
                <w:rFonts w:ascii="Arial" w:eastAsia="Times New Roman" w:hAnsi="Arial" w:cs="Arial"/>
                <w:bCs/>
                <w:i/>
                <w:sz w:val="20"/>
                <w:szCs w:val="20"/>
                <w:shd w:val="clear" w:color="auto" w:fill="FFFFFF"/>
                <w:lang w:eastAsia="en-US"/>
              </w:rPr>
            </w:pPr>
          </w:p>
          <w:p w:rsidR="00DB1CB5" w:rsidRDefault="00DB1CB5"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R</w:t>
            </w:r>
            <w:r w:rsidR="00601603">
              <w:rPr>
                <w:rFonts w:ascii="Arial" w:eastAsia="Times New Roman" w:hAnsi="Arial" w:cs="Arial"/>
                <w:bCs/>
                <w:color w:val="0000FF"/>
                <w:sz w:val="20"/>
                <w:szCs w:val="20"/>
                <w:shd w:val="clear" w:color="auto" w:fill="FFFFFF"/>
                <w:lang w:eastAsia="en-US"/>
              </w:rPr>
              <w:t xml:space="preserve">efer back to </w:t>
            </w:r>
            <w:r>
              <w:rPr>
                <w:rFonts w:ascii="Arial" w:eastAsia="Times New Roman" w:hAnsi="Arial" w:cs="Arial"/>
                <w:bCs/>
                <w:color w:val="0000FF"/>
                <w:sz w:val="20"/>
                <w:szCs w:val="20"/>
                <w:shd w:val="clear" w:color="auto" w:fill="FFFFFF"/>
                <w:lang w:eastAsia="en-US"/>
              </w:rPr>
              <w:t>or initiate discussion on stereotyping. What do we expect from a Brazilian footballer? Why is this? What do we know about Brazil?</w:t>
            </w:r>
          </w:p>
          <w:p w:rsidR="00DB1CB5" w:rsidRDefault="00DB1CB5" w:rsidP="00AA364A">
            <w:pPr>
              <w:rPr>
                <w:rFonts w:ascii="Arial" w:eastAsia="Times New Roman" w:hAnsi="Arial" w:cs="Arial"/>
                <w:bCs/>
                <w:color w:val="0000FF"/>
                <w:sz w:val="20"/>
                <w:szCs w:val="20"/>
                <w:shd w:val="clear" w:color="auto" w:fill="FFFFFF"/>
                <w:lang w:eastAsia="en-US"/>
              </w:rPr>
            </w:pPr>
          </w:p>
          <w:p w:rsidR="005330B1" w:rsidRDefault="00083C8B"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Pupils engage in independent research within small groups on a given aspect of Brazil e.g. history, culture, towns and cities, sporting achievements taking notes to compile an information text or documentary for visitors to the country during the World Cup. </w:t>
            </w:r>
          </w:p>
          <w:p w:rsidR="005330B1" w:rsidRDefault="005330B1" w:rsidP="00AA364A">
            <w:pPr>
              <w:rPr>
                <w:rFonts w:ascii="Arial" w:eastAsia="Times New Roman" w:hAnsi="Arial" w:cs="Arial"/>
                <w:bCs/>
                <w:color w:val="0000FF"/>
                <w:sz w:val="20"/>
                <w:szCs w:val="20"/>
                <w:shd w:val="clear" w:color="auto" w:fill="FFFFFF"/>
                <w:lang w:eastAsia="en-US"/>
              </w:rPr>
            </w:pPr>
          </w:p>
          <w:p w:rsidR="00343BB0" w:rsidRDefault="00083C8B"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Or, if this is completed after the World Cup, it could be a visitors guide for future visitors describing / imagi</w:t>
            </w:r>
            <w:r w:rsidR="00343BB0">
              <w:rPr>
                <w:rFonts w:ascii="Arial" w:eastAsia="Times New Roman" w:hAnsi="Arial" w:cs="Arial"/>
                <w:bCs/>
                <w:color w:val="0000FF"/>
                <w:sz w:val="20"/>
                <w:szCs w:val="20"/>
                <w:shd w:val="clear" w:color="auto" w:fill="FFFFFF"/>
                <w:lang w:eastAsia="en-US"/>
              </w:rPr>
              <w:t>ni</w:t>
            </w:r>
            <w:r>
              <w:rPr>
                <w:rFonts w:ascii="Arial" w:eastAsia="Times New Roman" w:hAnsi="Arial" w:cs="Arial"/>
                <w:bCs/>
                <w:color w:val="0000FF"/>
                <w:sz w:val="20"/>
                <w:szCs w:val="20"/>
                <w:shd w:val="clear" w:color="auto" w:fill="FFFFFF"/>
                <w:lang w:eastAsia="en-US"/>
              </w:rPr>
              <w:t xml:space="preserve">ng the stadiums and the legacy of the World Cup. </w:t>
            </w:r>
            <w:r w:rsidR="00343BB0">
              <w:rPr>
                <w:rFonts w:ascii="Arial" w:eastAsia="Times New Roman" w:hAnsi="Arial" w:cs="Arial"/>
                <w:bCs/>
                <w:color w:val="0000FF"/>
                <w:sz w:val="20"/>
                <w:szCs w:val="20"/>
                <w:shd w:val="clear" w:color="auto" w:fill="FFFFFF"/>
                <w:lang w:eastAsia="en-US"/>
              </w:rPr>
              <w:t xml:space="preserve">This could be achieved as a market place/ world cafe style activity to enable pupils to learn from each other. </w:t>
            </w:r>
          </w:p>
          <w:p w:rsidR="005330B1" w:rsidRDefault="005330B1" w:rsidP="00AA364A">
            <w:pPr>
              <w:rPr>
                <w:rFonts w:ascii="Arial" w:eastAsia="Times New Roman" w:hAnsi="Arial" w:cs="Arial"/>
                <w:bCs/>
                <w:color w:val="0000FF"/>
                <w:sz w:val="20"/>
                <w:szCs w:val="20"/>
                <w:shd w:val="clear" w:color="auto" w:fill="FFFFFF"/>
                <w:lang w:eastAsia="en-US"/>
              </w:rPr>
            </w:pPr>
          </w:p>
          <w:p w:rsidR="005330B1" w:rsidRDefault="004D6B5C"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Documentaries or visual tours could be completed on </w:t>
            </w:r>
            <w:r w:rsidR="009A4FB7">
              <w:rPr>
                <w:rFonts w:ascii="Arial" w:eastAsia="Times New Roman" w:hAnsi="Arial" w:cs="Arial"/>
                <w:bCs/>
                <w:color w:val="0000FF"/>
                <w:sz w:val="20"/>
                <w:szCs w:val="20"/>
                <w:shd w:val="clear" w:color="auto" w:fill="FFFFFF"/>
                <w:lang w:eastAsia="en-US"/>
              </w:rPr>
              <w:t>iMovie</w:t>
            </w:r>
            <w:r>
              <w:rPr>
                <w:rFonts w:ascii="Arial" w:eastAsia="Times New Roman" w:hAnsi="Arial" w:cs="Arial"/>
                <w:bCs/>
                <w:color w:val="0000FF"/>
                <w:sz w:val="20"/>
                <w:szCs w:val="20"/>
                <w:shd w:val="clear" w:color="auto" w:fill="FFFFFF"/>
                <w:lang w:eastAsia="en-US"/>
              </w:rPr>
              <w:t xml:space="preserve"> or moviemaker</w:t>
            </w:r>
            <w:r w:rsidR="005330B1">
              <w:rPr>
                <w:rFonts w:ascii="Arial" w:eastAsia="Times New Roman" w:hAnsi="Arial" w:cs="Arial"/>
                <w:bCs/>
                <w:color w:val="0000FF"/>
                <w:sz w:val="20"/>
                <w:szCs w:val="20"/>
                <w:shd w:val="clear" w:color="auto" w:fill="FFFFFF"/>
                <w:lang w:eastAsia="en-US"/>
              </w:rPr>
              <w:t xml:space="preserve"> with a voiceover if desired</w:t>
            </w:r>
            <w:r>
              <w:rPr>
                <w:rFonts w:ascii="Arial" w:eastAsia="Times New Roman" w:hAnsi="Arial" w:cs="Arial"/>
                <w:bCs/>
                <w:color w:val="0000FF"/>
                <w:sz w:val="20"/>
                <w:szCs w:val="20"/>
                <w:shd w:val="clear" w:color="auto" w:fill="FFFFFF"/>
                <w:lang w:eastAsia="en-US"/>
              </w:rPr>
              <w:t xml:space="preserve">.  If completed during the World Cup, the focus could be on providing information. </w:t>
            </w:r>
          </w:p>
          <w:p w:rsidR="005330B1" w:rsidRDefault="005330B1" w:rsidP="00AA364A">
            <w:pPr>
              <w:rPr>
                <w:rFonts w:ascii="Arial" w:eastAsia="Times New Roman" w:hAnsi="Arial" w:cs="Arial"/>
                <w:bCs/>
                <w:color w:val="0000FF"/>
                <w:sz w:val="20"/>
                <w:szCs w:val="20"/>
                <w:shd w:val="clear" w:color="auto" w:fill="FFFFFF"/>
                <w:lang w:eastAsia="en-US"/>
              </w:rPr>
            </w:pPr>
          </w:p>
          <w:p w:rsidR="004D6B5C" w:rsidRDefault="004D6B5C" w:rsidP="00AA364A">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If completed after the World Cup, the focus could be on persua</w:t>
            </w:r>
            <w:r w:rsidR="005330B1">
              <w:rPr>
                <w:rFonts w:ascii="Arial" w:eastAsia="Times New Roman" w:hAnsi="Arial" w:cs="Arial"/>
                <w:bCs/>
                <w:color w:val="0000FF"/>
                <w:sz w:val="20"/>
                <w:szCs w:val="20"/>
                <w:shd w:val="clear" w:color="auto" w:fill="FFFFFF"/>
                <w:lang w:eastAsia="en-US"/>
              </w:rPr>
              <w:t xml:space="preserve">ding the reader to visit Brazil, rather than providing information. </w:t>
            </w:r>
          </w:p>
          <w:p w:rsidR="005330B1" w:rsidRDefault="005330B1" w:rsidP="00AA364A">
            <w:pPr>
              <w:rPr>
                <w:rFonts w:ascii="Arial" w:eastAsia="Times New Roman" w:hAnsi="Arial" w:cs="Arial"/>
                <w:bCs/>
                <w:color w:val="0000FF"/>
                <w:sz w:val="20"/>
                <w:szCs w:val="20"/>
                <w:shd w:val="clear" w:color="auto" w:fill="FFFFFF"/>
                <w:lang w:eastAsia="en-US"/>
              </w:rPr>
            </w:pPr>
          </w:p>
          <w:p w:rsidR="005330B1" w:rsidRPr="005330B1" w:rsidRDefault="005330B1" w:rsidP="00AA364A">
            <w:pPr>
              <w:rPr>
                <w:rFonts w:ascii="Arial" w:eastAsia="Times New Roman" w:hAnsi="Arial" w:cs="Arial"/>
                <w:bCs/>
                <w:color w:val="0000FF"/>
                <w:sz w:val="20"/>
                <w:szCs w:val="20"/>
                <w:shd w:val="clear" w:color="auto" w:fill="FFFFFF"/>
                <w:lang w:eastAsia="en-US"/>
              </w:rPr>
            </w:pPr>
            <w:r w:rsidRPr="005330B1">
              <w:rPr>
                <w:rFonts w:ascii="Arial" w:eastAsia="Times New Roman" w:hAnsi="Arial" w:cs="Arial"/>
                <w:bCs/>
                <w:color w:val="FF0000"/>
                <w:sz w:val="20"/>
                <w:szCs w:val="20"/>
                <w:shd w:val="clear" w:color="auto" w:fill="FFFFFF"/>
                <w:lang w:eastAsia="en-US"/>
              </w:rPr>
              <w:t>*</w:t>
            </w:r>
            <w:r>
              <w:rPr>
                <w:rFonts w:ascii="Arial" w:eastAsia="Times New Roman" w:hAnsi="Arial" w:cs="Arial"/>
                <w:bCs/>
                <w:color w:val="0000FF"/>
                <w:sz w:val="20"/>
                <w:szCs w:val="20"/>
                <w:shd w:val="clear" w:color="auto" w:fill="FFFFFF"/>
                <w:lang w:eastAsia="en-US"/>
              </w:rPr>
              <w:t xml:space="preserve">Additional challenge: Pupils could compile </w:t>
            </w:r>
            <w:r>
              <w:rPr>
                <w:rFonts w:ascii="Arial" w:eastAsia="Times New Roman" w:hAnsi="Arial" w:cs="Arial"/>
                <w:bCs/>
                <w:color w:val="0000FF"/>
                <w:sz w:val="20"/>
                <w:szCs w:val="20"/>
                <w:shd w:val="clear" w:color="auto" w:fill="FFFFFF"/>
                <w:lang w:eastAsia="en-US"/>
              </w:rPr>
              <w:lastRenderedPageBreak/>
              <w:t>a documentary critique on the preparations for this world cup (or any other).</w:t>
            </w:r>
          </w:p>
          <w:p w:rsidR="00DB1CB5" w:rsidRPr="00DB1CB5" w:rsidRDefault="00DB1CB5" w:rsidP="00AA364A">
            <w:pPr>
              <w:rPr>
                <w:rFonts w:ascii="Arial" w:eastAsia="Times New Roman" w:hAnsi="Arial" w:cs="Arial"/>
                <w:bCs/>
                <w:color w:val="0000FF"/>
                <w:sz w:val="20"/>
                <w:szCs w:val="20"/>
                <w:shd w:val="clear" w:color="auto" w:fill="FFFFFF"/>
                <w:lang w:eastAsia="en-US"/>
              </w:rPr>
            </w:pPr>
          </w:p>
          <w:p w:rsidR="00DB1CB5" w:rsidRDefault="00DB1CB5" w:rsidP="00AA364A">
            <w:pPr>
              <w:rPr>
                <w:rFonts w:ascii="Arial" w:eastAsia="Times New Roman" w:hAnsi="Arial" w:cs="Arial"/>
                <w:sz w:val="20"/>
                <w:szCs w:val="20"/>
                <w:shd w:val="clear" w:color="auto" w:fill="FFFFFF"/>
                <w:lang w:eastAsia="en-US"/>
              </w:rPr>
            </w:pPr>
          </w:p>
          <w:p w:rsidR="004A025B" w:rsidRDefault="004A025B" w:rsidP="004D6B5C">
            <w:pPr>
              <w:rPr>
                <w:b/>
                <w:color w:val="FFFF00"/>
              </w:rPr>
            </w:pPr>
            <w:r w:rsidRPr="00AA364A">
              <w:rPr>
                <w:rFonts w:ascii="Arial" w:eastAsia="Times New Roman" w:hAnsi="Arial" w:cs="Arial"/>
                <w:color w:val="0000FF"/>
                <w:sz w:val="20"/>
                <w:szCs w:val="20"/>
                <w:shd w:val="clear" w:color="auto" w:fill="FFFFFF"/>
                <w:lang w:eastAsia="en-US"/>
              </w:rPr>
              <w:br/>
            </w:r>
          </w:p>
        </w:tc>
        <w:tc>
          <w:tcPr>
            <w:tcW w:w="2805" w:type="dxa"/>
            <w:tcBorders>
              <w:bottom w:val="single" w:sz="24" w:space="0" w:color="0000FF"/>
            </w:tcBorders>
            <w:tcMar>
              <w:top w:w="100" w:type="dxa"/>
              <w:left w:w="100" w:type="dxa"/>
              <w:bottom w:w="100" w:type="dxa"/>
              <w:right w:w="100" w:type="dxa"/>
            </w:tcMar>
          </w:tcPr>
          <w:p w:rsidR="004A025B" w:rsidRDefault="004A025B" w:rsidP="00044099">
            <w:pPr>
              <w:pStyle w:val="normal0"/>
              <w:spacing w:line="240" w:lineRule="auto"/>
              <w:rPr>
                <w:color w:val="0000FF"/>
                <w:sz w:val="20"/>
                <w:szCs w:val="20"/>
              </w:rPr>
            </w:pPr>
            <w:r>
              <w:rPr>
                <w:color w:val="0000FF"/>
                <w:sz w:val="20"/>
                <w:szCs w:val="20"/>
              </w:rPr>
              <w:lastRenderedPageBreak/>
              <w:t xml:space="preserve">Peer assessment against the negotiated success criteria </w:t>
            </w:r>
            <w:r w:rsidR="005330B1">
              <w:rPr>
                <w:color w:val="0000FF"/>
                <w:sz w:val="20"/>
                <w:szCs w:val="20"/>
              </w:rPr>
              <w:t xml:space="preserve">for the information text. </w:t>
            </w:r>
          </w:p>
          <w:p w:rsidR="004A025B" w:rsidRDefault="004A025B" w:rsidP="00044099">
            <w:pPr>
              <w:pStyle w:val="normal0"/>
              <w:spacing w:line="240" w:lineRule="auto"/>
              <w:rPr>
                <w:color w:val="0000FF"/>
                <w:sz w:val="20"/>
                <w:szCs w:val="20"/>
              </w:rPr>
            </w:pPr>
          </w:p>
          <w:p w:rsidR="004A025B" w:rsidRPr="006D4392" w:rsidRDefault="004A025B" w:rsidP="00044099">
            <w:pPr>
              <w:pStyle w:val="normal0"/>
              <w:spacing w:line="240" w:lineRule="auto"/>
              <w:rPr>
                <w:color w:val="0000FF"/>
                <w:sz w:val="20"/>
                <w:szCs w:val="20"/>
              </w:rPr>
            </w:pPr>
          </w:p>
        </w:tc>
      </w:tr>
      <w:tr w:rsidR="005A217B" w:rsidTr="00343BB0">
        <w:tc>
          <w:tcPr>
            <w:tcW w:w="13095" w:type="dxa"/>
            <w:gridSpan w:val="5"/>
            <w:tcBorders>
              <w:bottom w:val="single" w:sz="24" w:space="0" w:color="0000FF"/>
            </w:tcBorders>
            <w:shd w:val="clear" w:color="auto" w:fill="0000FF"/>
            <w:tcMar>
              <w:top w:w="100" w:type="dxa"/>
              <w:left w:w="100" w:type="dxa"/>
              <w:bottom w:w="100" w:type="dxa"/>
              <w:right w:w="100" w:type="dxa"/>
            </w:tcMar>
          </w:tcPr>
          <w:p w:rsidR="005A217B" w:rsidRPr="00343BB0" w:rsidRDefault="005A217B" w:rsidP="00044099">
            <w:pPr>
              <w:pStyle w:val="normal0"/>
              <w:spacing w:line="240" w:lineRule="auto"/>
              <w:rPr>
                <w:b/>
                <w:color w:val="FFFF00"/>
                <w:sz w:val="20"/>
                <w:szCs w:val="20"/>
              </w:rPr>
            </w:pPr>
            <w:r w:rsidRPr="00343BB0">
              <w:rPr>
                <w:b/>
                <w:color w:val="FFFF00"/>
                <w:sz w:val="20"/>
                <w:szCs w:val="20"/>
              </w:rPr>
              <w:lastRenderedPageBreak/>
              <w:t>Discussion activities during reading:</w:t>
            </w:r>
          </w:p>
        </w:tc>
      </w:tr>
      <w:tr w:rsidR="005A217B" w:rsidTr="005A217B">
        <w:tc>
          <w:tcPr>
            <w:tcW w:w="13095" w:type="dxa"/>
            <w:gridSpan w:val="5"/>
            <w:tcBorders>
              <w:bottom w:val="single" w:sz="24" w:space="0" w:color="0000FF"/>
            </w:tcBorders>
            <w:tcMar>
              <w:top w:w="100" w:type="dxa"/>
              <w:left w:w="100" w:type="dxa"/>
              <w:bottom w:w="100" w:type="dxa"/>
              <w:right w:w="100" w:type="dxa"/>
            </w:tcMar>
          </w:tcPr>
          <w:p w:rsidR="005A217B" w:rsidRDefault="005A217B" w:rsidP="005A217B">
            <w:pPr>
              <w:pStyle w:val="normal0"/>
              <w:numPr>
                <w:ilvl w:val="0"/>
                <w:numId w:val="11"/>
              </w:numPr>
              <w:spacing w:line="240" w:lineRule="auto"/>
              <w:rPr>
                <w:color w:val="0000FF"/>
                <w:sz w:val="20"/>
                <w:szCs w:val="20"/>
              </w:rPr>
            </w:pPr>
            <w:r>
              <w:rPr>
                <w:color w:val="0000FF"/>
                <w:sz w:val="20"/>
                <w:szCs w:val="20"/>
              </w:rPr>
              <w:lastRenderedPageBreak/>
              <w:t xml:space="preserve">At Jamie’s school, girls and boys play football </w:t>
            </w:r>
            <w:r w:rsidR="008804C5">
              <w:rPr>
                <w:color w:val="0000FF"/>
                <w:sz w:val="20"/>
                <w:szCs w:val="20"/>
              </w:rPr>
              <w:t>in separate teams when they play matches against other schools</w:t>
            </w:r>
            <w:r w:rsidR="00B71E58">
              <w:rPr>
                <w:color w:val="0000FF"/>
                <w:sz w:val="20"/>
                <w:szCs w:val="20"/>
              </w:rPr>
              <w:t xml:space="preserve"> (p29)</w:t>
            </w:r>
            <w:r w:rsidR="008804C5">
              <w:rPr>
                <w:color w:val="0000FF"/>
                <w:sz w:val="20"/>
                <w:szCs w:val="20"/>
              </w:rPr>
              <w:t>.</w:t>
            </w:r>
            <w:r>
              <w:rPr>
                <w:color w:val="0000FF"/>
                <w:sz w:val="20"/>
                <w:szCs w:val="20"/>
              </w:rPr>
              <w:t xml:space="preserve"> Do you agree they should be kept separate or should they be able to play in mixed teams? Is it right that male premier league players earn so much more than female professional footballers?</w:t>
            </w:r>
          </w:p>
          <w:p w:rsidR="00F41D1C" w:rsidRDefault="00F41D1C" w:rsidP="005A217B">
            <w:pPr>
              <w:pStyle w:val="normal0"/>
              <w:numPr>
                <w:ilvl w:val="0"/>
                <w:numId w:val="11"/>
              </w:numPr>
              <w:spacing w:line="240" w:lineRule="auto"/>
              <w:rPr>
                <w:color w:val="0000FF"/>
                <w:sz w:val="20"/>
                <w:szCs w:val="20"/>
              </w:rPr>
            </w:pPr>
            <w:r>
              <w:rPr>
                <w:color w:val="0000FF"/>
                <w:sz w:val="20"/>
                <w:szCs w:val="20"/>
              </w:rPr>
              <w:t>Before reading on discuss, how does the reader expect Rafael de Cruz to look like and how does the reader expect him to behave? Record answers and save for a later activity.</w:t>
            </w:r>
          </w:p>
        </w:tc>
      </w:tr>
      <w:tr w:rsidR="004A025B" w:rsidTr="004A025B">
        <w:tc>
          <w:tcPr>
            <w:tcW w:w="1065" w:type="dxa"/>
            <w:shd w:val="clear" w:color="auto" w:fill="3366FF"/>
            <w:tcMar>
              <w:top w:w="100" w:type="dxa"/>
              <w:left w:w="100" w:type="dxa"/>
              <w:bottom w:w="100" w:type="dxa"/>
              <w:right w:w="100" w:type="dxa"/>
            </w:tcMar>
          </w:tcPr>
          <w:p w:rsidR="004A025B" w:rsidRDefault="004A025B" w:rsidP="00044099">
            <w:pPr>
              <w:pStyle w:val="normal0"/>
              <w:spacing w:line="240" w:lineRule="auto"/>
              <w:rPr>
                <w:b/>
                <w:color w:val="FFFF00"/>
                <w:sz w:val="20"/>
              </w:rPr>
            </w:pPr>
            <w:r>
              <w:rPr>
                <w:b/>
                <w:color w:val="FFFF00"/>
                <w:sz w:val="20"/>
              </w:rPr>
              <w:t xml:space="preserve">Activity </w:t>
            </w:r>
          </w:p>
          <w:p w:rsidR="004A025B" w:rsidRPr="00D835CF" w:rsidRDefault="00343BB0" w:rsidP="00044099">
            <w:pPr>
              <w:pStyle w:val="normal0"/>
              <w:spacing w:line="240" w:lineRule="auto"/>
              <w:rPr>
                <w:b/>
                <w:color w:val="FFFF00"/>
                <w:sz w:val="20"/>
              </w:rPr>
            </w:pPr>
            <w:r>
              <w:rPr>
                <w:b/>
                <w:color w:val="FFFF00"/>
                <w:sz w:val="20"/>
              </w:rPr>
              <w:t>8</w:t>
            </w:r>
          </w:p>
        </w:tc>
        <w:tc>
          <w:tcPr>
            <w:tcW w:w="2393"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Learning Objectives</w:t>
            </w:r>
          </w:p>
        </w:tc>
        <w:tc>
          <w:tcPr>
            <w:tcW w:w="2693"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shd w:val="clear" w:color="auto" w:fill="3366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025276" w:rsidRDefault="00025276" w:rsidP="00044099">
            <w:pPr>
              <w:pStyle w:val="normal0"/>
              <w:spacing w:line="240" w:lineRule="auto"/>
              <w:rPr>
                <w:b/>
                <w:color w:val="0000FF"/>
                <w:sz w:val="20"/>
              </w:rPr>
            </w:pPr>
            <w:r>
              <w:rPr>
                <w:b/>
                <w:color w:val="0000FF"/>
                <w:sz w:val="20"/>
              </w:rPr>
              <w:t>Anger spitting like a volcano!</w:t>
            </w:r>
          </w:p>
        </w:tc>
        <w:tc>
          <w:tcPr>
            <w:tcW w:w="2393" w:type="dxa"/>
            <w:tcBorders>
              <w:bottom w:val="single" w:sz="24" w:space="0" w:color="0000FF"/>
            </w:tcBorders>
            <w:tcMar>
              <w:top w:w="100" w:type="dxa"/>
              <w:left w:w="100" w:type="dxa"/>
              <w:bottom w:w="100" w:type="dxa"/>
              <w:right w:w="100" w:type="dxa"/>
            </w:tcMar>
          </w:tcPr>
          <w:p w:rsidR="004A025B" w:rsidRDefault="004A025B" w:rsidP="00044099">
            <w:pPr>
              <w:pStyle w:val="normal0"/>
              <w:spacing w:line="240" w:lineRule="auto"/>
              <w:rPr>
                <w:color w:val="0000FF"/>
                <w:sz w:val="20"/>
                <w:szCs w:val="20"/>
              </w:rPr>
            </w:pPr>
            <w:r w:rsidRPr="0071408E">
              <w:rPr>
                <w:color w:val="0000FF"/>
                <w:sz w:val="20"/>
                <w:szCs w:val="20"/>
              </w:rPr>
              <w:t>To explore the way that a writer enables the reader to feel empathy for a character</w:t>
            </w:r>
            <w:r w:rsidR="0071408E">
              <w:rPr>
                <w:color w:val="0000FF"/>
                <w:sz w:val="20"/>
                <w:szCs w:val="20"/>
              </w:rPr>
              <w:t xml:space="preserve"> and to understand their motivation. </w:t>
            </w:r>
          </w:p>
          <w:p w:rsidR="006A6187" w:rsidRDefault="006A6187" w:rsidP="00044099">
            <w:pPr>
              <w:pStyle w:val="normal0"/>
              <w:spacing w:line="240" w:lineRule="auto"/>
              <w:rPr>
                <w:color w:val="0000FF"/>
                <w:sz w:val="20"/>
                <w:szCs w:val="20"/>
              </w:rPr>
            </w:pPr>
          </w:p>
          <w:p w:rsidR="006A6187" w:rsidRPr="0071408E" w:rsidRDefault="006A6187" w:rsidP="00044099">
            <w:pPr>
              <w:pStyle w:val="normal0"/>
              <w:spacing w:line="240" w:lineRule="auto"/>
              <w:rPr>
                <w:color w:val="0000FF"/>
                <w:sz w:val="20"/>
                <w:szCs w:val="20"/>
              </w:rPr>
            </w:pPr>
            <w:r>
              <w:rPr>
                <w:color w:val="0000FF"/>
                <w:sz w:val="20"/>
                <w:szCs w:val="20"/>
              </w:rPr>
              <w:t xml:space="preserve">To compile and advice sheet. </w:t>
            </w:r>
          </w:p>
        </w:tc>
        <w:tc>
          <w:tcPr>
            <w:tcW w:w="2693" w:type="dxa"/>
            <w:tcBorders>
              <w:bottom w:val="single" w:sz="24" w:space="0" w:color="0000FF"/>
            </w:tcBorders>
            <w:tcMar>
              <w:top w:w="100" w:type="dxa"/>
              <w:left w:w="100" w:type="dxa"/>
              <w:bottom w:w="100" w:type="dxa"/>
              <w:right w:w="100" w:type="dxa"/>
            </w:tcMar>
          </w:tcPr>
          <w:p w:rsidR="004A025B" w:rsidRDefault="004A025B" w:rsidP="00044099">
            <w:pPr>
              <w:pStyle w:val="normal0"/>
              <w:spacing w:line="240" w:lineRule="auto"/>
              <w:rPr>
                <w:color w:val="0000FF"/>
                <w:sz w:val="20"/>
                <w:szCs w:val="20"/>
              </w:rPr>
            </w:pPr>
            <w:r w:rsidRPr="00B00727">
              <w:rPr>
                <w:color w:val="0000FF"/>
                <w:sz w:val="20"/>
                <w:szCs w:val="20"/>
              </w:rPr>
              <w:t>Pupils are able to describe the way in which Dan Freedman enables</w:t>
            </w:r>
            <w:r>
              <w:rPr>
                <w:color w:val="0000FF"/>
                <w:sz w:val="20"/>
                <w:szCs w:val="20"/>
              </w:rPr>
              <w:t xml:space="preserve"> the reader to </w:t>
            </w:r>
            <w:r w:rsidR="0071408E">
              <w:rPr>
                <w:color w:val="0000FF"/>
                <w:sz w:val="20"/>
                <w:szCs w:val="20"/>
              </w:rPr>
              <w:t xml:space="preserve">feel empathy for Jamie Johnson and allows the reader to understand his motivation. </w:t>
            </w:r>
          </w:p>
          <w:p w:rsidR="00025276" w:rsidRDefault="00025276" w:rsidP="00044099">
            <w:pPr>
              <w:pStyle w:val="normal0"/>
              <w:spacing w:line="240" w:lineRule="auto"/>
              <w:rPr>
                <w:color w:val="0000FF"/>
                <w:sz w:val="20"/>
                <w:szCs w:val="20"/>
              </w:rPr>
            </w:pPr>
          </w:p>
          <w:p w:rsidR="006A6187" w:rsidRDefault="006A6187" w:rsidP="00044099">
            <w:pPr>
              <w:pStyle w:val="normal0"/>
              <w:spacing w:line="240" w:lineRule="auto"/>
              <w:rPr>
                <w:color w:val="0000FF"/>
                <w:sz w:val="20"/>
                <w:szCs w:val="20"/>
              </w:rPr>
            </w:pPr>
            <w:r>
              <w:rPr>
                <w:color w:val="0000FF"/>
                <w:sz w:val="20"/>
                <w:szCs w:val="20"/>
              </w:rPr>
              <w:t xml:space="preserve">Pupils are able to compile an advice sheet. </w:t>
            </w:r>
          </w:p>
          <w:p w:rsidR="006A6187" w:rsidRDefault="006A6187" w:rsidP="00044099">
            <w:pPr>
              <w:pStyle w:val="normal0"/>
              <w:spacing w:line="240" w:lineRule="auto"/>
              <w:rPr>
                <w:color w:val="0000FF"/>
                <w:sz w:val="20"/>
                <w:szCs w:val="20"/>
              </w:rPr>
            </w:pPr>
          </w:p>
          <w:p w:rsidR="00025276" w:rsidRDefault="00025276" w:rsidP="00044099">
            <w:pPr>
              <w:pStyle w:val="normal0"/>
              <w:spacing w:line="240" w:lineRule="auto"/>
              <w:rPr>
                <w:color w:val="0000FF"/>
                <w:sz w:val="20"/>
                <w:szCs w:val="20"/>
              </w:rPr>
            </w:pPr>
            <w:r>
              <w:rPr>
                <w:color w:val="0000FF"/>
                <w:sz w:val="20"/>
                <w:szCs w:val="20"/>
              </w:rPr>
              <w:t xml:space="preserve">Curriculum links: </w:t>
            </w:r>
          </w:p>
          <w:p w:rsidR="0071408E" w:rsidRDefault="0071408E" w:rsidP="00044099">
            <w:pPr>
              <w:pStyle w:val="normal0"/>
              <w:spacing w:line="240" w:lineRule="auto"/>
              <w:rPr>
                <w:color w:val="0000FF"/>
                <w:sz w:val="20"/>
                <w:szCs w:val="20"/>
              </w:rPr>
            </w:pPr>
          </w:p>
          <w:p w:rsidR="00D92253" w:rsidRPr="00DC49A1" w:rsidRDefault="00D92253" w:rsidP="00D92253">
            <w:pPr>
              <w:pStyle w:val="ListParagraph"/>
              <w:widowControl w:val="0"/>
              <w:numPr>
                <w:ilvl w:val="0"/>
                <w:numId w:val="23"/>
              </w:numPr>
              <w:tabs>
                <w:tab w:val="left" w:pos="220"/>
                <w:tab w:val="left" w:pos="720"/>
              </w:tabs>
              <w:autoSpaceDE w:val="0"/>
              <w:autoSpaceDN w:val="0"/>
              <w:adjustRightInd w:val="0"/>
              <w:spacing w:after="240"/>
              <w:rPr>
                <w:rFonts w:ascii="Times" w:hAnsi="Times" w:cs="Times"/>
                <w:color w:val="0000FF"/>
                <w:sz w:val="20"/>
                <w:szCs w:val="20"/>
              </w:rPr>
            </w:pPr>
            <w:r w:rsidRPr="00DC49A1">
              <w:rPr>
                <w:rFonts w:ascii="Arial" w:hAnsi="Arial" w:cs="Arial"/>
                <w:color w:val="0000FF"/>
                <w:sz w:val="20"/>
                <w:szCs w:val="20"/>
              </w:rPr>
              <w:t>making inferences and referring to evidence in the text</w:t>
            </w:r>
          </w:p>
          <w:p w:rsidR="00D92253" w:rsidRPr="00DC49A1" w:rsidRDefault="00D92253" w:rsidP="00D92253">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DC49A1">
              <w:rPr>
                <w:rFonts w:ascii="Arial" w:hAnsi="Arial" w:cs="Arial"/>
                <w:color w:val="0000FF"/>
                <w:sz w:val="20"/>
                <w:szCs w:val="20"/>
              </w:rPr>
              <w:t xml:space="preserve">knowing the purpose, audience for and context of the writing and drawing on this knowledge to support comprehension </w:t>
            </w:r>
          </w:p>
          <w:p w:rsidR="00D92253" w:rsidRDefault="00D92253" w:rsidP="00D92253">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DC49A1">
              <w:rPr>
                <w:rFonts w:ascii="Arial" w:hAnsi="Arial" w:cs="Arial"/>
                <w:color w:val="0000FF"/>
                <w:sz w:val="20"/>
                <w:szCs w:val="20"/>
              </w:rPr>
              <w:t xml:space="preserve">checking their understanding to make sure that what they have </w:t>
            </w:r>
            <w:r w:rsidRPr="00DC49A1">
              <w:rPr>
                <w:rFonts w:ascii="Arial" w:hAnsi="Arial" w:cs="Arial"/>
                <w:color w:val="0000FF"/>
                <w:sz w:val="20"/>
                <w:szCs w:val="20"/>
              </w:rPr>
              <w:lastRenderedPageBreak/>
              <w:t>read makes sense.</w:t>
            </w:r>
          </w:p>
          <w:p w:rsidR="00D92253" w:rsidRDefault="00D92253" w:rsidP="00044099">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8D09D4">
              <w:rPr>
                <w:rFonts w:ascii="Arial" w:hAnsi="Arial" w:cs="Arial"/>
                <w:color w:val="0000FF"/>
                <w:sz w:val="20"/>
                <w:szCs w:val="20"/>
              </w:rPr>
              <w:t xml:space="preserve">read critically through: </w:t>
            </w:r>
            <w:r w:rsidRPr="008D09D4">
              <w:rPr>
                <w:rFonts w:ascii="Wingdings" w:hAnsi="Wingdings" w:cs="Wingdings"/>
                <w:color w:val="0000FF"/>
                <w:sz w:val="20"/>
                <w:szCs w:val="20"/>
              </w:rPr>
              <w:t></w:t>
            </w:r>
            <w:r w:rsidRPr="008D09D4">
              <w:rPr>
                <w:rFonts w:ascii="Arial" w:hAnsi="Arial" w:cs="Arial"/>
                <w:color w:val="0000FF"/>
                <w:sz w:val="20"/>
                <w:szCs w:val="20"/>
              </w:rPr>
              <w:t>knowing how language, including figurative</w:t>
            </w:r>
            <w:r>
              <w:rPr>
                <w:rFonts w:ascii="Arial" w:hAnsi="Arial" w:cs="Arial"/>
                <w:color w:val="0000FF"/>
                <w:sz w:val="20"/>
                <w:szCs w:val="20"/>
              </w:rPr>
              <w:t xml:space="preserve"> </w:t>
            </w:r>
            <w:r w:rsidRPr="00DC49A1">
              <w:rPr>
                <w:rFonts w:ascii="Arial" w:hAnsi="Arial" w:cs="Arial"/>
                <w:color w:val="0000FF"/>
                <w:sz w:val="20"/>
                <w:szCs w:val="20"/>
              </w:rPr>
              <w:t xml:space="preserve">language, vocabulary choice, </w:t>
            </w:r>
            <w:r w:rsidRPr="00DC49A1">
              <w:rPr>
                <w:rFonts w:ascii="Times" w:hAnsi="Times" w:cs="Times"/>
                <w:color w:val="0000FF"/>
                <w:sz w:val="20"/>
                <w:szCs w:val="20"/>
              </w:rPr>
              <w:t> </w:t>
            </w:r>
            <w:r w:rsidRPr="00DC49A1">
              <w:rPr>
                <w:rFonts w:ascii="Arial" w:hAnsi="Arial" w:cs="Arial"/>
                <w:color w:val="0000FF"/>
                <w:sz w:val="20"/>
                <w:szCs w:val="20"/>
              </w:rPr>
              <w:t>grammar, text structure and organisational features, presents</w:t>
            </w:r>
            <w:r w:rsidRPr="00DC49A1">
              <w:rPr>
                <w:rFonts w:ascii="Arial" w:hAnsi="Arial" w:cs="Arial"/>
              </w:rPr>
              <w:t xml:space="preserve"> </w:t>
            </w:r>
            <w:r w:rsidRPr="00DC49A1">
              <w:rPr>
                <w:rFonts w:ascii="Arial" w:hAnsi="Arial" w:cs="Arial"/>
                <w:color w:val="0000FF"/>
                <w:sz w:val="20"/>
                <w:szCs w:val="20"/>
              </w:rPr>
              <w:t xml:space="preserve">meaning </w:t>
            </w:r>
          </w:p>
          <w:p w:rsidR="004A025B" w:rsidRPr="00D92253" w:rsidRDefault="00D92253" w:rsidP="00044099">
            <w:pPr>
              <w:pStyle w:val="ListParagraph"/>
              <w:widowControl w:val="0"/>
              <w:numPr>
                <w:ilvl w:val="0"/>
                <w:numId w:val="23"/>
              </w:numPr>
              <w:tabs>
                <w:tab w:val="left" w:pos="940"/>
                <w:tab w:val="left" w:pos="1440"/>
              </w:tabs>
              <w:autoSpaceDE w:val="0"/>
              <w:autoSpaceDN w:val="0"/>
              <w:adjustRightInd w:val="0"/>
              <w:spacing w:after="240"/>
              <w:rPr>
                <w:rFonts w:ascii="Arial" w:hAnsi="Arial" w:cs="Arial"/>
                <w:color w:val="0000FF"/>
                <w:sz w:val="20"/>
                <w:szCs w:val="20"/>
              </w:rPr>
            </w:pPr>
            <w:r w:rsidRPr="00D92253">
              <w:rPr>
                <w:rFonts w:ascii="Arial" w:hAnsi="Arial" w:cs="Arial"/>
                <w:color w:val="0000FF"/>
                <w:sz w:val="20"/>
                <w:szCs w:val="20"/>
              </w:rPr>
              <w:t>studying setting, plot, and characterisation, and the effects of these</w:t>
            </w:r>
          </w:p>
          <w:p w:rsidR="004A025B" w:rsidRDefault="004A025B" w:rsidP="00044099">
            <w:pPr>
              <w:pStyle w:val="normal0"/>
              <w:spacing w:line="240" w:lineRule="auto"/>
              <w:rPr>
                <w:color w:val="0000FF"/>
                <w:sz w:val="20"/>
                <w:szCs w:val="20"/>
              </w:rPr>
            </w:pPr>
            <w:r>
              <w:rPr>
                <w:color w:val="0000FF"/>
                <w:sz w:val="20"/>
                <w:szCs w:val="20"/>
              </w:rPr>
              <w:t>Differentiate through:</w:t>
            </w:r>
          </w:p>
          <w:p w:rsidR="004A025B" w:rsidRDefault="004A025B" w:rsidP="00044099">
            <w:pPr>
              <w:pStyle w:val="normal0"/>
              <w:spacing w:line="240" w:lineRule="auto"/>
              <w:rPr>
                <w:color w:val="0000FF"/>
                <w:sz w:val="20"/>
                <w:szCs w:val="20"/>
              </w:rPr>
            </w:pPr>
            <w:r>
              <w:rPr>
                <w:color w:val="0000FF"/>
                <w:sz w:val="20"/>
                <w:szCs w:val="20"/>
              </w:rPr>
              <w:t>Pairings, groupings;</w:t>
            </w:r>
          </w:p>
          <w:p w:rsidR="004A025B" w:rsidRDefault="004A025B" w:rsidP="00044099">
            <w:pPr>
              <w:pStyle w:val="normal0"/>
              <w:spacing w:line="240" w:lineRule="auto"/>
              <w:rPr>
                <w:color w:val="0000FF"/>
                <w:sz w:val="20"/>
                <w:szCs w:val="20"/>
              </w:rPr>
            </w:pPr>
            <w:r>
              <w:rPr>
                <w:color w:val="0000FF"/>
                <w:sz w:val="20"/>
                <w:szCs w:val="20"/>
              </w:rPr>
              <w:t>Choice of question to answer as a written response;</w:t>
            </w:r>
          </w:p>
          <w:p w:rsidR="004A025B" w:rsidRDefault="004A025B" w:rsidP="00044099">
            <w:pPr>
              <w:pStyle w:val="normal0"/>
              <w:spacing w:line="240" w:lineRule="auto"/>
              <w:rPr>
                <w:color w:val="0000FF"/>
                <w:sz w:val="20"/>
                <w:szCs w:val="20"/>
              </w:rPr>
            </w:pPr>
            <w:r>
              <w:rPr>
                <w:color w:val="0000FF"/>
                <w:sz w:val="20"/>
                <w:szCs w:val="20"/>
              </w:rPr>
              <w:t>PEE/PEEE or other response scaffolding format;</w:t>
            </w:r>
          </w:p>
          <w:p w:rsidR="004A025B" w:rsidRDefault="004A025B" w:rsidP="00044099">
            <w:pPr>
              <w:pStyle w:val="normal0"/>
              <w:spacing w:line="240" w:lineRule="auto"/>
              <w:rPr>
                <w:color w:val="0000FF"/>
                <w:sz w:val="20"/>
                <w:szCs w:val="20"/>
              </w:rPr>
            </w:pPr>
            <w:r>
              <w:rPr>
                <w:color w:val="0000FF"/>
                <w:sz w:val="20"/>
                <w:szCs w:val="20"/>
              </w:rPr>
              <w:t>Language of analysis scaffolds.</w:t>
            </w:r>
          </w:p>
          <w:p w:rsidR="004A025B" w:rsidRDefault="004A025B" w:rsidP="00044099">
            <w:pPr>
              <w:pStyle w:val="normal0"/>
              <w:spacing w:line="240" w:lineRule="auto"/>
              <w:rPr>
                <w:color w:val="0000FF"/>
                <w:sz w:val="20"/>
                <w:szCs w:val="20"/>
              </w:rPr>
            </w:pPr>
          </w:p>
          <w:p w:rsidR="00F41D1C" w:rsidRPr="00F41D1C" w:rsidRDefault="00F41D1C" w:rsidP="00044099">
            <w:pPr>
              <w:pStyle w:val="normal0"/>
              <w:spacing w:line="240" w:lineRule="auto"/>
              <w:rPr>
                <w:color w:val="0000FF"/>
                <w:sz w:val="20"/>
                <w:szCs w:val="20"/>
              </w:rPr>
            </w:pPr>
            <w:r>
              <w:rPr>
                <w:color w:val="FF0000"/>
                <w:sz w:val="20"/>
                <w:szCs w:val="20"/>
              </w:rPr>
              <w:t xml:space="preserve">* </w:t>
            </w:r>
            <w:r>
              <w:rPr>
                <w:color w:val="0000FF"/>
                <w:sz w:val="20"/>
                <w:szCs w:val="20"/>
              </w:rPr>
              <w:t xml:space="preserve">Additional challenge: pupils could write a written response to explain the methods used by Dan Freedman to build up the tension in this section of text up until the appearance of Rafael. </w:t>
            </w:r>
          </w:p>
        </w:tc>
        <w:tc>
          <w:tcPr>
            <w:tcW w:w="4139" w:type="dxa"/>
            <w:tcBorders>
              <w:bottom w:val="single" w:sz="24" w:space="0" w:color="0000FF"/>
            </w:tcBorders>
            <w:tcMar>
              <w:top w:w="100" w:type="dxa"/>
              <w:left w:w="100" w:type="dxa"/>
              <w:bottom w:w="100" w:type="dxa"/>
              <w:right w:w="100" w:type="dxa"/>
            </w:tcMar>
          </w:tcPr>
          <w:p w:rsidR="00DB1CB5" w:rsidRDefault="00DB1CB5" w:rsidP="00DB1CB5">
            <w:pPr>
              <w:rPr>
                <w:rFonts w:ascii="Arial" w:eastAsia="Times New Roman" w:hAnsi="Arial" w:cs="Arial"/>
                <w:bCs/>
                <w:i/>
                <w:sz w:val="20"/>
                <w:szCs w:val="20"/>
                <w:shd w:val="clear" w:color="auto" w:fill="FFFFFF"/>
                <w:lang w:eastAsia="en-US"/>
              </w:rPr>
            </w:pPr>
            <w:r>
              <w:rPr>
                <w:rFonts w:ascii="Arial" w:eastAsia="Times New Roman" w:hAnsi="Arial" w:cs="Arial"/>
                <w:b/>
                <w:bCs/>
                <w:sz w:val="20"/>
                <w:szCs w:val="20"/>
                <w:shd w:val="clear" w:color="auto" w:fill="FFFFFF"/>
                <w:lang w:eastAsia="en-US"/>
              </w:rPr>
              <w:lastRenderedPageBreak/>
              <w:t>‘</w:t>
            </w:r>
            <w:r>
              <w:rPr>
                <w:rFonts w:ascii="Arial" w:eastAsia="Times New Roman" w:hAnsi="Arial" w:cs="Arial"/>
                <w:bCs/>
                <w:i/>
                <w:sz w:val="20"/>
                <w:szCs w:val="20"/>
                <w:shd w:val="clear" w:color="auto" w:fill="FFFFFF"/>
                <w:lang w:eastAsia="en-US"/>
              </w:rPr>
              <w:t>Anger spitting like a volcano’</w:t>
            </w:r>
          </w:p>
          <w:p w:rsidR="004A025B" w:rsidRDefault="004A025B" w:rsidP="00423011">
            <w:pPr>
              <w:rPr>
                <w:b/>
                <w:color w:val="FFFF00"/>
              </w:rPr>
            </w:pPr>
          </w:p>
          <w:p w:rsidR="00946C98" w:rsidRDefault="00946C98" w:rsidP="00423011">
            <w:pPr>
              <w:rPr>
                <w:rFonts w:ascii="Arial" w:hAnsi="Arial" w:cs="Arial"/>
                <w:color w:val="0000FF"/>
                <w:sz w:val="20"/>
                <w:szCs w:val="20"/>
              </w:rPr>
            </w:pPr>
            <w:r>
              <w:rPr>
                <w:rFonts w:ascii="Arial" w:hAnsi="Arial" w:cs="Arial"/>
                <w:color w:val="0000FF"/>
                <w:sz w:val="20"/>
                <w:szCs w:val="20"/>
              </w:rPr>
              <w:t>Throughout the Jamie Johnson series of novels, Dan Freedman shows that Jamie has a bad temper! This novel is no different!</w:t>
            </w:r>
          </w:p>
          <w:p w:rsidR="00946C98" w:rsidRDefault="00946C98" w:rsidP="00423011">
            <w:pPr>
              <w:rPr>
                <w:rFonts w:ascii="Arial" w:hAnsi="Arial" w:cs="Arial"/>
                <w:color w:val="0000FF"/>
                <w:sz w:val="20"/>
                <w:szCs w:val="20"/>
              </w:rPr>
            </w:pPr>
          </w:p>
          <w:p w:rsidR="00946C98" w:rsidRDefault="00946C98" w:rsidP="00423011">
            <w:pPr>
              <w:rPr>
                <w:rFonts w:ascii="Arial" w:hAnsi="Arial" w:cs="Arial"/>
                <w:color w:val="0000FF"/>
                <w:sz w:val="20"/>
                <w:szCs w:val="20"/>
              </w:rPr>
            </w:pPr>
            <w:r>
              <w:rPr>
                <w:rFonts w:ascii="Arial" w:hAnsi="Arial" w:cs="Arial"/>
                <w:color w:val="0000FF"/>
                <w:sz w:val="20"/>
                <w:szCs w:val="20"/>
              </w:rPr>
              <w:t xml:space="preserve">The first instance we see of Jamie’s temper is </w:t>
            </w:r>
            <w:r w:rsidR="002D76A1">
              <w:rPr>
                <w:rFonts w:ascii="Arial" w:hAnsi="Arial" w:cs="Arial"/>
                <w:color w:val="0000FF"/>
                <w:sz w:val="20"/>
                <w:szCs w:val="20"/>
              </w:rPr>
              <w:t xml:space="preserve">pages 22-24 when he dreams about </w:t>
            </w:r>
            <w:r w:rsidR="000B29C0">
              <w:rPr>
                <w:rFonts w:ascii="Arial" w:hAnsi="Arial" w:cs="Arial"/>
                <w:color w:val="0000FF"/>
                <w:sz w:val="20"/>
                <w:szCs w:val="20"/>
              </w:rPr>
              <w:t xml:space="preserve">the </w:t>
            </w:r>
            <w:r w:rsidR="002D76A1">
              <w:rPr>
                <w:rFonts w:ascii="Arial" w:hAnsi="Arial" w:cs="Arial"/>
                <w:color w:val="0000FF"/>
                <w:sz w:val="20"/>
                <w:szCs w:val="20"/>
              </w:rPr>
              <w:t xml:space="preserve">football skills of the new Brazilian boy joining his school. How does this tie in with the stereotyping discussed earlier? Why does this dream put Jamie in such a ‘dark </w:t>
            </w:r>
            <w:r w:rsidR="000B29C0">
              <w:rPr>
                <w:rFonts w:ascii="Arial" w:hAnsi="Arial" w:cs="Arial"/>
                <w:color w:val="0000FF"/>
                <w:sz w:val="20"/>
                <w:szCs w:val="20"/>
              </w:rPr>
              <w:t>mood’?</w:t>
            </w:r>
            <w:r w:rsidR="002D76A1">
              <w:rPr>
                <w:rFonts w:ascii="Arial" w:hAnsi="Arial" w:cs="Arial"/>
                <w:color w:val="0000FF"/>
                <w:sz w:val="20"/>
                <w:szCs w:val="20"/>
              </w:rPr>
              <w:t xml:space="preserve"> How does Dan Freedman build up the tension here to show Jamie’s fears before he even meets the new boy?</w:t>
            </w:r>
          </w:p>
          <w:p w:rsidR="002D76A1" w:rsidRDefault="002D76A1" w:rsidP="00423011">
            <w:pPr>
              <w:rPr>
                <w:rFonts w:ascii="Arial" w:hAnsi="Arial" w:cs="Arial"/>
                <w:color w:val="0000FF"/>
                <w:sz w:val="20"/>
                <w:szCs w:val="20"/>
              </w:rPr>
            </w:pPr>
          </w:p>
          <w:p w:rsidR="00B72C48" w:rsidRDefault="00B72C48" w:rsidP="00423011">
            <w:pPr>
              <w:rPr>
                <w:rFonts w:ascii="Arial" w:hAnsi="Arial" w:cs="Arial"/>
                <w:color w:val="0000FF"/>
                <w:sz w:val="20"/>
                <w:szCs w:val="20"/>
              </w:rPr>
            </w:pPr>
            <w:r>
              <w:rPr>
                <w:rFonts w:ascii="Arial" w:hAnsi="Arial" w:cs="Arial"/>
                <w:color w:val="0000FF"/>
                <w:sz w:val="20"/>
                <w:szCs w:val="20"/>
              </w:rPr>
              <w:t xml:space="preserve">Jamie </w:t>
            </w:r>
            <w:r w:rsidRPr="00B72C48">
              <w:rPr>
                <w:rFonts w:ascii="Arial" w:hAnsi="Arial" w:cs="Arial"/>
                <w:i/>
                <w:color w:val="0000FF"/>
                <w:sz w:val="20"/>
                <w:szCs w:val="20"/>
              </w:rPr>
              <w:t>‘…hated this Brazilian boy before he’d even met him’</w:t>
            </w:r>
            <w:r>
              <w:rPr>
                <w:rFonts w:ascii="Arial" w:hAnsi="Arial" w:cs="Arial"/>
                <w:i/>
                <w:color w:val="0000FF"/>
                <w:sz w:val="20"/>
                <w:szCs w:val="20"/>
              </w:rPr>
              <w:t xml:space="preserve"> </w:t>
            </w:r>
            <w:r>
              <w:rPr>
                <w:rFonts w:ascii="Arial" w:hAnsi="Arial" w:cs="Arial"/>
                <w:color w:val="0000FF"/>
                <w:sz w:val="20"/>
                <w:szCs w:val="20"/>
              </w:rPr>
              <w:t>which is obviously a very strong emotional reaction. Why is his reaction so strong?</w:t>
            </w:r>
          </w:p>
          <w:p w:rsidR="00B72C48" w:rsidRDefault="00B72C48" w:rsidP="00423011">
            <w:pPr>
              <w:rPr>
                <w:rFonts w:ascii="Arial" w:hAnsi="Arial" w:cs="Arial"/>
                <w:color w:val="0000FF"/>
                <w:sz w:val="20"/>
                <w:szCs w:val="20"/>
              </w:rPr>
            </w:pPr>
          </w:p>
          <w:p w:rsidR="002D76A1" w:rsidRDefault="002D76A1" w:rsidP="00423011">
            <w:pPr>
              <w:rPr>
                <w:rFonts w:ascii="Arial" w:hAnsi="Arial" w:cs="Arial"/>
                <w:color w:val="0000FF"/>
                <w:sz w:val="20"/>
                <w:szCs w:val="20"/>
              </w:rPr>
            </w:pPr>
            <w:r>
              <w:rPr>
                <w:rFonts w:ascii="Arial" w:hAnsi="Arial" w:cs="Arial"/>
                <w:color w:val="0000FF"/>
                <w:sz w:val="20"/>
                <w:szCs w:val="20"/>
              </w:rPr>
              <w:t xml:space="preserve">Pupils could now begin their own anger management chart for Jamie to record how his anger is shown throughout the novel. </w:t>
            </w:r>
          </w:p>
          <w:p w:rsidR="002D76A1" w:rsidRDefault="002D76A1" w:rsidP="00423011">
            <w:pPr>
              <w:rPr>
                <w:rFonts w:ascii="Arial" w:hAnsi="Arial" w:cs="Arial"/>
                <w:color w:val="0000FF"/>
                <w:sz w:val="20"/>
                <w:szCs w:val="20"/>
              </w:rPr>
            </w:pPr>
          </w:p>
          <w:p w:rsidR="002D76A1" w:rsidRPr="00D92253" w:rsidRDefault="00D92253" w:rsidP="00423011">
            <w:pPr>
              <w:rPr>
                <w:rFonts w:ascii="Arial" w:hAnsi="Arial" w:cs="Arial"/>
                <w:color w:val="0000FF"/>
                <w:sz w:val="20"/>
                <w:szCs w:val="20"/>
              </w:rPr>
            </w:pPr>
            <w:r>
              <w:rPr>
                <w:rFonts w:ascii="Arial" w:hAnsi="Arial" w:cs="Arial"/>
                <w:color w:val="0000FF"/>
                <w:sz w:val="20"/>
                <w:szCs w:val="20"/>
              </w:rPr>
              <w:t>Examples of Jamie showing his anger</w:t>
            </w:r>
            <w:r w:rsidR="002D76A1" w:rsidRPr="00D92253">
              <w:rPr>
                <w:rFonts w:ascii="Arial" w:hAnsi="Arial" w:cs="Arial"/>
                <w:color w:val="0000FF"/>
                <w:sz w:val="20"/>
                <w:szCs w:val="20"/>
              </w:rPr>
              <w:t>:</w:t>
            </w:r>
          </w:p>
          <w:p w:rsidR="00B71E58" w:rsidRPr="00D92253" w:rsidRDefault="006A6187" w:rsidP="00423011">
            <w:pPr>
              <w:rPr>
                <w:rFonts w:ascii="Arial" w:hAnsi="Arial" w:cs="Arial"/>
                <w:color w:val="0000FF"/>
                <w:sz w:val="20"/>
                <w:szCs w:val="20"/>
              </w:rPr>
            </w:pPr>
            <w:r>
              <w:rPr>
                <w:rFonts w:ascii="Arial" w:hAnsi="Arial" w:cs="Arial"/>
                <w:color w:val="0000FF"/>
                <w:sz w:val="20"/>
                <w:szCs w:val="20"/>
              </w:rPr>
              <w:t>P34:</w:t>
            </w:r>
            <w:r w:rsidR="00B71E58" w:rsidRPr="00D92253">
              <w:rPr>
                <w:rFonts w:ascii="Arial" w:hAnsi="Arial" w:cs="Arial"/>
                <w:color w:val="0000FF"/>
                <w:sz w:val="20"/>
                <w:szCs w:val="20"/>
              </w:rPr>
              <w:t>shoving Rafael to the ground</w:t>
            </w:r>
          </w:p>
          <w:p w:rsidR="006F39B9" w:rsidRPr="00D92253" w:rsidRDefault="006F39B9" w:rsidP="00423011">
            <w:pPr>
              <w:rPr>
                <w:rFonts w:ascii="Arial" w:hAnsi="Arial" w:cs="Arial"/>
                <w:color w:val="0000FF"/>
                <w:sz w:val="20"/>
                <w:szCs w:val="20"/>
              </w:rPr>
            </w:pPr>
            <w:r w:rsidRPr="00D92253">
              <w:rPr>
                <w:rFonts w:ascii="Arial" w:hAnsi="Arial" w:cs="Arial"/>
                <w:color w:val="0000FF"/>
                <w:sz w:val="20"/>
                <w:szCs w:val="20"/>
              </w:rPr>
              <w:t>P37</w:t>
            </w:r>
            <w:r w:rsidR="006A6187">
              <w:rPr>
                <w:rFonts w:ascii="Arial" w:hAnsi="Arial" w:cs="Arial"/>
                <w:color w:val="0000FF"/>
                <w:sz w:val="20"/>
                <w:szCs w:val="20"/>
              </w:rPr>
              <w:t xml:space="preserve">: </w:t>
            </w:r>
            <w:r w:rsidRPr="00D92253">
              <w:rPr>
                <w:rFonts w:ascii="Arial" w:hAnsi="Arial" w:cs="Arial"/>
                <w:color w:val="0000FF"/>
                <w:sz w:val="20"/>
                <w:szCs w:val="20"/>
              </w:rPr>
              <w:t>Jack</w:t>
            </w:r>
            <w:r w:rsidR="006A6187">
              <w:rPr>
                <w:rFonts w:ascii="Arial" w:hAnsi="Arial" w:cs="Arial"/>
                <w:color w:val="0000FF"/>
                <w:sz w:val="20"/>
                <w:szCs w:val="20"/>
              </w:rPr>
              <w:t xml:space="preserve"> exclaims,</w:t>
            </w:r>
            <w:r w:rsidRPr="00D92253">
              <w:rPr>
                <w:rFonts w:ascii="Arial" w:hAnsi="Arial" w:cs="Arial"/>
                <w:color w:val="0000FF"/>
                <w:sz w:val="20"/>
                <w:szCs w:val="20"/>
              </w:rPr>
              <w:t xml:space="preserve"> ‘you and your temper’</w:t>
            </w:r>
          </w:p>
          <w:p w:rsidR="00BD3554" w:rsidRPr="006A6187" w:rsidRDefault="006A6187" w:rsidP="00423011">
            <w:pPr>
              <w:rPr>
                <w:rFonts w:ascii="Arial" w:hAnsi="Arial" w:cs="Arial"/>
                <w:color w:val="0000FF"/>
                <w:sz w:val="20"/>
                <w:szCs w:val="20"/>
              </w:rPr>
            </w:pPr>
            <w:r>
              <w:rPr>
                <w:rFonts w:ascii="Arial" w:hAnsi="Arial" w:cs="Arial"/>
                <w:color w:val="0000FF"/>
                <w:sz w:val="20"/>
                <w:szCs w:val="20"/>
              </w:rPr>
              <w:lastRenderedPageBreak/>
              <w:t xml:space="preserve">P62: Jamie </w:t>
            </w:r>
            <w:r w:rsidR="00BD3554" w:rsidRPr="006A6187">
              <w:rPr>
                <w:rFonts w:ascii="Arial" w:hAnsi="Arial" w:cs="Arial"/>
                <w:color w:val="0000FF"/>
                <w:sz w:val="20"/>
                <w:szCs w:val="20"/>
              </w:rPr>
              <w:t xml:space="preserve">clenches </w:t>
            </w:r>
            <w:r>
              <w:rPr>
                <w:rFonts w:ascii="Arial" w:hAnsi="Arial" w:cs="Arial"/>
                <w:color w:val="0000FF"/>
                <w:sz w:val="20"/>
                <w:szCs w:val="20"/>
              </w:rPr>
              <w:t xml:space="preserve">his </w:t>
            </w:r>
            <w:r w:rsidR="00BD3554" w:rsidRPr="006A6187">
              <w:rPr>
                <w:rFonts w:ascii="Arial" w:hAnsi="Arial" w:cs="Arial"/>
                <w:color w:val="0000FF"/>
                <w:sz w:val="20"/>
                <w:szCs w:val="20"/>
              </w:rPr>
              <w:t xml:space="preserve">fist when </w:t>
            </w:r>
            <w:r>
              <w:rPr>
                <w:rFonts w:ascii="Arial" w:hAnsi="Arial" w:cs="Arial"/>
                <w:color w:val="0000FF"/>
                <w:sz w:val="20"/>
                <w:szCs w:val="20"/>
              </w:rPr>
              <w:t xml:space="preserve">his </w:t>
            </w:r>
            <w:r w:rsidR="00BD3554" w:rsidRPr="006A6187">
              <w:rPr>
                <w:rFonts w:ascii="Arial" w:hAnsi="Arial" w:cs="Arial"/>
                <w:color w:val="0000FF"/>
                <w:sz w:val="20"/>
                <w:szCs w:val="20"/>
              </w:rPr>
              <w:t xml:space="preserve">mum says </w:t>
            </w:r>
            <w:r>
              <w:rPr>
                <w:rFonts w:ascii="Arial" w:hAnsi="Arial" w:cs="Arial"/>
                <w:color w:val="0000FF"/>
                <w:sz w:val="20"/>
                <w:szCs w:val="20"/>
              </w:rPr>
              <w:t>‘N</w:t>
            </w:r>
            <w:r w:rsidR="00BD3554" w:rsidRPr="006A6187">
              <w:rPr>
                <w:rFonts w:ascii="Arial" w:hAnsi="Arial" w:cs="Arial"/>
                <w:color w:val="0000FF"/>
                <w:sz w:val="20"/>
                <w:szCs w:val="20"/>
              </w:rPr>
              <w:t>o</w:t>
            </w:r>
            <w:r>
              <w:rPr>
                <w:rFonts w:ascii="Arial" w:hAnsi="Arial" w:cs="Arial"/>
                <w:color w:val="0000FF"/>
                <w:sz w:val="20"/>
                <w:szCs w:val="20"/>
              </w:rPr>
              <w:t>’</w:t>
            </w:r>
            <w:r w:rsidR="00BD3554" w:rsidRPr="006A6187">
              <w:rPr>
                <w:rFonts w:ascii="Arial" w:hAnsi="Arial" w:cs="Arial"/>
                <w:color w:val="0000FF"/>
                <w:sz w:val="20"/>
                <w:szCs w:val="20"/>
              </w:rPr>
              <w:t xml:space="preserve"> to </w:t>
            </w:r>
            <w:r>
              <w:rPr>
                <w:rFonts w:ascii="Arial" w:hAnsi="Arial" w:cs="Arial"/>
                <w:color w:val="0000FF"/>
                <w:sz w:val="20"/>
                <w:szCs w:val="20"/>
              </w:rPr>
              <w:t>the trip to Brazil.</w:t>
            </w:r>
          </w:p>
          <w:p w:rsidR="00AF5916" w:rsidRPr="006A6187" w:rsidRDefault="006A6187" w:rsidP="00423011">
            <w:pPr>
              <w:rPr>
                <w:rFonts w:ascii="Arial" w:hAnsi="Arial" w:cs="Arial"/>
                <w:color w:val="0000FF"/>
                <w:sz w:val="20"/>
                <w:szCs w:val="20"/>
              </w:rPr>
            </w:pPr>
            <w:r>
              <w:rPr>
                <w:rFonts w:ascii="Arial" w:hAnsi="Arial" w:cs="Arial"/>
                <w:color w:val="0000FF"/>
                <w:sz w:val="20"/>
                <w:szCs w:val="20"/>
              </w:rPr>
              <w:t>P64</w:t>
            </w:r>
            <w:r w:rsidR="00CA2EF1" w:rsidRPr="006A6187">
              <w:rPr>
                <w:rFonts w:ascii="Arial" w:hAnsi="Arial" w:cs="Arial"/>
                <w:color w:val="0000FF"/>
                <w:sz w:val="20"/>
                <w:szCs w:val="20"/>
              </w:rPr>
              <w:t>-66</w:t>
            </w:r>
            <w:r>
              <w:rPr>
                <w:rFonts w:ascii="Arial" w:hAnsi="Arial" w:cs="Arial"/>
                <w:color w:val="0000FF"/>
                <w:sz w:val="20"/>
                <w:szCs w:val="20"/>
              </w:rPr>
              <w:t>:</w:t>
            </w:r>
            <w:r w:rsidR="00CA2EF1" w:rsidRPr="006A6187">
              <w:rPr>
                <w:rFonts w:ascii="Arial" w:hAnsi="Arial" w:cs="Arial"/>
                <w:color w:val="0000FF"/>
                <w:sz w:val="20"/>
                <w:szCs w:val="20"/>
              </w:rPr>
              <w:t xml:space="preserve"> </w:t>
            </w:r>
            <w:r>
              <w:rPr>
                <w:rFonts w:ascii="Arial" w:hAnsi="Arial" w:cs="Arial"/>
                <w:color w:val="0000FF"/>
                <w:sz w:val="20"/>
                <w:szCs w:val="20"/>
              </w:rPr>
              <w:t>Jamie’s</w:t>
            </w:r>
            <w:r w:rsidR="00AF5916" w:rsidRPr="006A6187">
              <w:rPr>
                <w:rFonts w:ascii="Arial" w:hAnsi="Arial" w:cs="Arial"/>
                <w:color w:val="0000FF"/>
                <w:sz w:val="20"/>
                <w:szCs w:val="20"/>
              </w:rPr>
              <w:t xml:space="preserve"> </w:t>
            </w:r>
            <w:r>
              <w:rPr>
                <w:rFonts w:ascii="Arial" w:hAnsi="Arial" w:cs="Arial"/>
                <w:color w:val="0000FF"/>
                <w:sz w:val="20"/>
                <w:szCs w:val="20"/>
              </w:rPr>
              <w:t>‘</w:t>
            </w:r>
            <w:r w:rsidR="00AF5916" w:rsidRPr="006A6187">
              <w:rPr>
                <w:rFonts w:ascii="Arial" w:hAnsi="Arial" w:cs="Arial"/>
                <w:color w:val="0000FF"/>
                <w:sz w:val="20"/>
                <w:szCs w:val="20"/>
              </w:rPr>
              <w:t>face was bright red with fury</w:t>
            </w:r>
            <w:r>
              <w:rPr>
                <w:rFonts w:ascii="Arial" w:hAnsi="Arial" w:cs="Arial"/>
                <w:color w:val="0000FF"/>
                <w:sz w:val="20"/>
                <w:szCs w:val="20"/>
              </w:rPr>
              <w:t>’</w:t>
            </w:r>
          </w:p>
          <w:p w:rsidR="004639FD" w:rsidRPr="006A6187" w:rsidRDefault="006A6187" w:rsidP="00423011">
            <w:pPr>
              <w:rPr>
                <w:rFonts w:ascii="Arial" w:hAnsi="Arial" w:cs="Arial"/>
                <w:color w:val="0000FF"/>
                <w:sz w:val="20"/>
                <w:szCs w:val="20"/>
              </w:rPr>
            </w:pPr>
            <w:r>
              <w:rPr>
                <w:rFonts w:ascii="Arial" w:hAnsi="Arial" w:cs="Arial"/>
                <w:color w:val="0000FF"/>
                <w:sz w:val="20"/>
                <w:szCs w:val="20"/>
              </w:rPr>
              <w:t xml:space="preserve">P95: As the Brazilian </w:t>
            </w:r>
            <w:r w:rsidR="004639FD" w:rsidRPr="006A6187">
              <w:rPr>
                <w:rFonts w:ascii="Arial" w:hAnsi="Arial" w:cs="Arial"/>
                <w:color w:val="0000FF"/>
                <w:sz w:val="20"/>
                <w:szCs w:val="20"/>
              </w:rPr>
              <w:t xml:space="preserve">child </w:t>
            </w:r>
            <w:r>
              <w:rPr>
                <w:rFonts w:ascii="Arial" w:hAnsi="Arial" w:cs="Arial"/>
                <w:color w:val="0000FF"/>
                <w:sz w:val="20"/>
                <w:szCs w:val="20"/>
              </w:rPr>
              <w:t>was trying to take his top, ‘</w:t>
            </w:r>
            <w:r w:rsidR="004639FD" w:rsidRPr="006A6187">
              <w:rPr>
                <w:rFonts w:ascii="Arial" w:hAnsi="Arial" w:cs="Arial"/>
                <w:color w:val="0000FF"/>
                <w:sz w:val="20"/>
                <w:szCs w:val="20"/>
              </w:rPr>
              <w:t>every part of him was ready to fight</w:t>
            </w:r>
            <w:r>
              <w:rPr>
                <w:rFonts w:ascii="Arial" w:hAnsi="Arial" w:cs="Arial"/>
                <w:color w:val="0000FF"/>
                <w:sz w:val="20"/>
                <w:szCs w:val="20"/>
              </w:rPr>
              <w:t>’</w:t>
            </w:r>
          </w:p>
          <w:p w:rsidR="006A6187" w:rsidRDefault="00A01231" w:rsidP="006A6187">
            <w:pPr>
              <w:spacing w:after="240"/>
              <w:rPr>
                <w:rFonts w:ascii="Arial" w:eastAsia="Times New Roman" w:hAnsi="Arial" w:cs="Arial"/>
                <w:i/>
                <w:iCs/>
                <w:color w:val="FF0000"/>
                <w:sz w:val="20"/>
                <w:szCs w:val="20"/>
                <w:shd w:val="clear" w:color="auto" w:fill="FFFFFF"/>
                <w:lang w:eastAsia="en-US"/>
              </w:rPr>
            </w:pPr>
            <w:r w:rsidRPr="006A6187">
              <w:rPr>
                <w:rFonts w:ascii="Arial" w:eastAsia="Times New Roman" w:hAnsi="Arial" w:cs="Arial"/>
                <w:iCs/>
                <w:color w:val="0000FF"/>
                <w:sz w:val="20"/>
                <w:szCs w:val="20"/>
                <w:shd w:val="clear" w:color="auto" w:fill="FFFFFF"/>
                <w:lang w:eastAsia="en-US"/>
              </w:rPr>
              <w:t>P145</w:t>
            </w:r>
            <w:r w:rsidR="006A6187">
              <w:rPr>
                <w:rFonts w:ascii="Arial" w:eastAsia="Times New Roman" w:hAnsi="Arial" w:cs="Arial"/>
                <w:iCs/>
                <w:color w:val="0000FF"/>
                <w:sz w:val="20"/>
                <w:szCs w:val="20"/>
                <w:shd w:val="clear" w:color="auto" w:fill="FFFFFF"/>
                <w:lang w:eastAsia="en-US"/>
              </w:rPr>
              <w:t>:</w:t>
            </w:r>
            <w:r w:rsidRPr="006A6187">
              <w:rPr>
                <w:rFonts w:ascii="Arial" w:eastAsia="Times New Roman" w:hAnsi="Arial" w:cs="Arial"/>
                <w:iCs/>
                <w:color w:val="0000FF"/>
                <w:sz w:val="20"/>
                <w:szCs w:val="20"/>
                <w:shd w:val="clear" w:color="auto" w:fill="FFFFFF"/>
                <w:lang w:eastAsia="en-US"/>
              </w:rPr>
              <w:t xml:space="preserve"> Jamie loses his patience with Rafael</w:t>
            </w:r>
            <w:r w:rsidR="006A6187">
              <w:rPr>
                <w:rFonts w:ascii="Arial" w:eastAsia="Times New Roman" w:hAnsi="Arial" w:cs="Arial"/>
                <w:iCs/>
                <w:color w:val="0000FF"/>
                <w:sz w:val="20"/>
                <w:szCs w:val="20"/>
                <w:shd w:val="clear" w:color="auto" w:fill="FFFFFF"/>
                <w:lang w:eastAsia="en-US"/>
              </w:rPr>
              <w:t>, ‘</w:t>
            </w:r>
            <w:r w:rsidRPr="006A6187">
              <w:rPr>
                <w:rFonts w:ascii="Arial" w:eastAsia="Times New Roman" w:hAnsi="Arial" w:cs="Arial"/>
                <w:iCs/>
                <w:color w:val="0000FF"/>
                <w:sz w:val="20"/>
                <w:szCs w:val="20"/>
                <w:shd w:val="clear" w:color="auto" w:fill="FFFFFF"/>
                <w:lang w:eastAsia="en-US"/>
              </w:rPr>
              <w:t>Jamie began stomping up the beach. His outburst had not soothed his anger, only inflamed</w:t>
            </w:r>
            <w:r w:rsidRPr="00A01231">
              <w:rPr>
                <w:rFonts w:ascii="Arial" w:eastAsia="Times New Roman" w:hAnsi="Arial" w:cs="Arial"/>
                <w:i/>
                <w:iCs/>
                <w:color w:val="FF0000"/>
                <w:sz w:val="20"/>
                <w:szCs w:val="20"/>
                <w:shd w:val="clear" w:color="auto" w:fill="FFFFFF"/>
                <w:lang w:eastAsia="en-US"/>
              </w:rPr>
              <w:t xml:space="preserve"> </w:t>
            </w:r>
            <w:r w:rsidRPr="006A6187">
              <w:rPr>
                <w:rFonts w:ascii="Arial" w:eastAsia="Times New Roman" w:hAnsi="Arial" w:cs="Arial"/>
                <w:iCs/>
                <w:color w:val="0000FF"/>
                <w:sz w:val="20"/>
                <w:szCs w:val="20"/>
                <w:shd w:val="clear" w:color="auto" w:fill="FFFFFF"/>
                <w:lang w:eastAsia="en-US"/>
              </w:rPr>
              <w:t>it.</w:t>
            </w:r>
            <w:r w:rsidR="006A6187">
              <w:rPr>
                <w:rFonts w:ascii="Arial" w:eastAsia="Times New Roman" w:hAnsi="Arial" w:cs="Arial"/>
                <w:iCs/>
                <w:color w:val="0000FF"/>
                <w:sz w:val="20"/>
                <w:szCs w:val="20"/>
                <w:shd w:val="clear" w:color="auto" w:fill="FFFFFF"/>
                <w:lang w:eastAsia="en-US"/>
              </w:rPr>
              <w:t>’</w:t>
            </w:r>
          </w:p>
          <w:p w:rsidR="00A01231" w:rsidRPr="006A6187" w:rsidRDefault="00A01231" w:rsidP="006A6187">
            <w:pPr>
              <w:spacing w:after="240"/>
              <w:rPr>
                <w:rFonts w:ascii="Arial" w:eastAsia="Times New Roman" w:hAnsi="Arial" w:cs="Arial"/>
                <w:iCs/>
                <w:color w:val="0000FF"/>
                <w:sz w:val="20"/>
                <w:szCs w:val="20"/>
                <w:shd w:val="clear" w:color="auto" w:fill="FFFFFF"/>
                <w:lang w:eastAsia="en-US"/>
              </w:rPr>
            </w:pPr>
            <w:r w:rsidRPr="006A6187">
              <w:rPr>
                <w:rFonts w:ascii="Arial" w:eastAsia="Times New Roman" w:hAnsi="Arial" w:cs="Arial"/>
                <w:iCs/>
                <w:color w:val="0000FF"/>
                <w:sz w:val="20"/>
                <w:szCs w:val="20"/>
                <w:shd w:val="clear" w:color="auto" w:fill="FFFFFF"/>
                <w:lang w:eastAsia="en-US"/>
              </w:rPr>
              <w:t>P140</w:t>
            </w:r>
            <w:r w:rsidR="006A6187">
              <w:rPr>
                <w:rFonts w:ascii="Arial" w:eastAsia="Times New Roman" w:hAnsi="Arial" w:cs="Arial"/>
                <w:iCs/>
                <w:color w:val="0000FF"/>
                <w:sz w:val="20"/>
                <w:szCs w:val="20"/>
                <w:shd w:val="clear" w:color="auto" w:fill="FFFFFF"/>
                <w:lang w:eastAsia="en-US"/>
              </w:rPr>
              <w:t>: As Jamie describe</w:t>
            </w:r>
            <w:r w:rsidRPr="006A6187">
              <w:rPr>
                <w:rFonts w:ascii="Arial" w:eastAsia="Times New Roman" w:hAnsi="Arial" w:cs="Arial"/>
                <w:iCs/>
                <w:color w:val="0000FF"/>
                <w:sz w:val="20"/>
                <w:szCs w:val="20"/>
                <w:shd w:val="clear" w:color="auto" w:fill="FFFFFF"/>
                <w:lang w:eastAsia="en-US"/>
              </w:rPr>
              <w:t xml:space="preserve">s </w:t>
            </w:r>
            <w:r w:rsidR="006A6187">
              <w:rPr>
                <w:rFonts w:ascii="Arial" w:eastAsia="Times New Roman" w:hAnsi="Arial" w:cs="Arial"/>
                <w:iCs/>
                <w:color w:val="0000FF"/>
                <w:sz w:val="20"/>
                <w:szCs w:val="20"/>
                <w:shd w:val="clear" w:color="auto" w:fill="FFFFFF"/>
                <w:lang w:eastAsia="en-US"/>
              </w:rPr>
              <w:t xml:space="preserve">his </w:t>
            </w:r>
            <w:r w:rsidRPr="006A6187">
              <w:rPr>
                <w:rFonts w:ascii="Arial" w:eastAsia="Times New Roman" w:hAnsi="Arial" w:cs="Arial"/>
                <w:iCs/>
                <w:color w:val="0000FF"/>
                <w:sz w:val="20"/>
                <w:szCs w:val="20"/>
                <w:shd w:val="clear" w:color="auto" w:fill="FFFFFF"/>
                <w:lang w:eastAsia="en-US"/>
              </w:rPr>
              <w:t xml:space="preserve">self loathing </w:t>
            </w:r>
            <w:r w:rsidR="006A6187">
              <w:rPr>
                <w:rFonts w:ascii="Arial" w:eastAsia="Times New Roman" w:hAnsi="Arial" w:cs="Arial"/>
                <w:iCs/>
                <w:color w:val="0000FF"/>
                <w:sz w:val="20"/>
                <w:szCs w:val="20"/>
                <w:shd w:val="clear" w:color="auto" w:fill="FFFFFF"/>
                <w:lang w:eastAsia="en-US"/>
              </w:rPr>
              <w:t>‘…</w:t>
            </w:r>
            <w:r w:rsidRPr="006A6187">
              <w:rPr>
                <w:rFonts w:ascii="Arial" w:eastAsia="Times New Roman" w:hAnsi="Arial" w:cs="Arial"/>
                <w:iCs/>
                <w:color w:val="0000FF"/>
                <w:sz w:val="20"/>
                <w:szCs w:val="20"/>
                <w:shd w:val="clear" w:color="auto" w:fill="FFFFFF"/>
                <w:lang w:eastAsia="en-US"/>
              </w:rPr>
              <w:t>he felt the anger coming again … building like a tida</w:t>
            </w:r>
            <w:r w:rsidR="003F54EA">
              <w:rPr>
                <w:rFonts w:ascii="Arial" w:eastAsia="Times New Roman" w:hAnsi="Arial" w:cs="Arial"/>
                <w:iCs/>
                <w:color w:val="0000FF"/>
                <w:sz w:val="20"/>
                <w:szCs w:val="20"/>
                <w:shd w:val="clear" w:color="auto" w:fill="FFFFFF"/>
                <w:lang w:eastAsia="en-US"/>
              </w:rPr>
              <w:t>l wave’</w:t>
            </w:r>
            <w:r w:rsidRPr="006A6187">
              <w:rPr>
                <w:rFonts w:ascii="Arial" w:eastAsia="Times New Roman" w:hAnsi="Arial" w:cs="Arial"/>
                <w:iCs/>
                <w:color w:val="0000FF"/>
                <w:sz w:val="20"/>
                <w:szCs w:val="20"/>
                <w:shd w:val="clear" w:color="auto" w:fill="FFFFFF"/>
                <w:lang w:eastAsia="en-US"/>
              </w:rPr>
              <w:t xml:space="preserve"> and </w:t>
            </w:r>
            <w:r w:rsidR="006A6187">
              <w:rPr>
                <w:rFonts w:ascii="Arial" w:eastAsia="Times New Roman" w:hAnsi="Arial" w:cs="Arial"/>
                <w:iCs/>
                <w:color w:val="0000FF"/>
                <w:sz w:val="20"/>
                <w:szCs w:val="20"/>
                <w:shd w:val="clear" w:color="auto" w:fill="FFFFFF"/>
                <w:lang w:eastAsia="en-US"/>
              </w:rPr>
              <w:t xml:space="preserve">he </w:t>
            </w:r>
            <w:r w:rsidRPr="006A6187">
              <w:rPr>
                <w:rFonts w:ascii="Arial" w:eastAsia="Times New Roman" w:hAnsi="Arial" w:cs="Arial"/>
                <w:iCs/>
                <w:color w:val="0000FF"/>
                <w:sz w:val="20"/>
                <w:szCs w:val="20"/>
                <w:shd w:val="clear" w:color="auto" w:fill="FFFFFF"/>
                <w:lang w:eastAsia="en-US"/>
              </w:rPr>
              <w:t xml:space="preserve">kicks </w:t>
            </w:r>
            <w:r w:rsidR="006A6187">
              <w:rPr>
                <w:rFonts w:ascii="Arial" w:eastAsia="Times New Roman" w:hAnsi="Arial" w:cs="Arial"/>
                <w:iCs/>
                <w:color w:val="0000FF"/>
                <w:sz w:val="20"/>
                <w:szCs w:val="20"/>
                <w:shd w:val="clear" w:color="auto" w:fill="FFFFFF"/>
                <w:lang w:eastAsia="en-US"/>
              </w:rPr>
              <w:t xml:space="preserve">the </w:t>
            </w:r>
            <w:r w:rsidRPr="006A6187">
              <w:rPr>
                <w:rFonts w:ascii="Arial" w:eastAsia="Times New Roman" w:hAnsi="Arial" w:cs="Arial"/>
                <w:iCs/>
                <w:color w:val="0000FF"/>
                <w:sz w:val="20"/>
                <w:szCs w:val="20"/>
                <w:shd w:val="clear" w:color="auto" w:fill="FFFFFF"/>
                <w:lang w:eastAsia="en-US"/>
              </w:rPr>
              <w:t xml:space="preserve">mirror </w:t>
            </w:r>
            <w:r w:rsidR="006A6187">
              <w:rPr>
                <w:rFonts w:ascii="Arial" w:eastAsia="Times New Roman" w:hAnsi="Arial" w:cs="Arial"/>
                <w:iCs/>
                <w:color w:val="0000FF"/>
                <w:sz w:val="20"/>
                <w:szCs w:val="20"/>
                <w:shd w:val="clear" w:color="auto" w:fill="FFFFFF"/>
                <w:lang w:eastAsia="en-US"/>
              </w:rPr>
              <w:t xml:space="preserve">with a </w:t>
            </w:r>
            <w:r w:rsidRPr="006A6187">
              <w:rPr>
                <w:rFonts w:ascii="Arial" w:eastAsia="Times New Roman" w:hAnsi="Arial" w:cs="Arial"/>
                <w:iCs/>
                <w:color w:val="0000FF"/>
                <w:sz w:val="20"/>
                <w:szCs w:val="20"/>
                <w:shd w:val="clear" w:color="auto" w:fill="FFFFFF"/>
                <w:lang w:eastAsia="en-US"/>
              </w:rPr>
              <w:t>‘</w:t>
            </w:r>
            <w:r w:rsidR="006A6187" w:rsidRPr="006A6187">
              <w:rPr>
                <w:rFonts w:ascii="Arial" w:eastAsia="Times New Roman" w:hAnsi="Arial" w:cs="Arial"/>
                <w:iCs/>
                <w:color w:val="0000FF"/>
                <w:sz w:val="20"/>
                <w:szCs w:val="20"/>
                <w:shd w:val="clear" w:color="auto" w:fill="FFFFFF"/>
                <w:lang w:eastAsia="en-US"/>
              </w:rPr>
              <w:t>venomous</w:t>
            </w:r>
            <w:r w:rsidRPr="006A6187">
              <w:rPr>
                <w:rFonts w:ascii="Arial" w:eastAsia="Times New Roman" w:hAnsi="Arial" w:cs="Arial"/>
                <w:iCs/>
                <w:color w:val="0000FF"/>
                <w:sz w:val="20"/>
                <w:szCs w:val="20"/>
                <w:shd w:val="clear" w:color="auto" w:fill="FFFFFF"/>
                <w:lang w:eastAsia="en-US"/>
              </w:rPr>
              <w:t xml:space="preserve"> kick’</w:t>
            </w:r>
          </w:p>
          <w:p w:rsidR="002D76A1" w:rsidRDefault="002D76A1" w:rsidP="00423011">
            <w:pPr>
              <w:rPr>
                <w:rFonts w:ascii="Arial" w:hAnsi="Arial" w:cs="Arial"/>
                <w:color w:val="0000FF"/>
                <w:sz w:val="20"/>
                <w:szCs w:val="20"/>
              </w:rPr>
            </w:pPr>
            <w:r>
              <w:rPr>
                <w:rFonts w:ascii="Arial" w:hAnsi="Arial" w:cs="Arial"/>
                <w:color w:val="0000FF"/>
                <w:sz w:val="20"/>
                <w:szCs w:val="20"/>
              </w:rPr>
              <w:t xml:space="preserve">Pupils could work with a </w:t>
            </w:r>
            <w:r w:rsidR="008E7EFC">
              <w:rPr>
                <w:rFonts w:ascii="Arial" w:hAnsi="Arial" w:cs="Arial"/>
                <w:color w:val="0000FF"/>
                <w:sz w:val="20"/>
                <w:szCs w:val="20"/>
              </w:rPr>
              <w:t xml:space="preserve">talk </w:t>
            </w:r>
            <w:r>
              <w:rPr>
                <w:rFonts w:ascii="Arial" w:hAnsi="Arial" w:cs="Arial"/>
                <w:color w:val="0000FF"/>
                <w:sz w:val="20"/>
                <w:szCs w:val="20"/>
              </w:rPr>
              <w:t xml:space="preserve">partner and take it in turns to act as Jamie and one as Jack (or his granddad) to give him advice </w:t>
            </w:r>
            <w:r w:rsidR="008E7EFC">
              <w:rPr>
                <w:rFonts w:ascii="Arial" w:hAnsi="Arial" w:cs="Arial"/>
                <w:color w:val="0000FF"/>
                <w:sz w:val="20"/>
                <w:szCs w:val="20"/>
              </w:rPr>
              <w:t>as to how to manage his anger. The advice must contain the right tone and language to persuade Jamie that letting the anger get the better of him, is not the best route. Teacher could be hot-seated as Jamie to receive the advice from the pairs of pupils and respond accordingly.</w:t>
            </w:r>
          </w:p>
          <w:p w:rsidR="00601603" w:rsidRDefault="00601603" w:rsidP="00423011">
            <w:pPr>
              <w:rPr>
                <w:rFonts w:ascii="Arial" w:hAnsi="Arial" w:cs="Arial"/>
                <w:color w:val="0000FF"/>
                <w:sz w:val="20"/>
                <w:szCs w:val="20"/>
              </w:rPr>
            </w:pPr>
          </w:p>
          <w:p w:rsidR="00D92253" w:rsidRDefault="00D92253" w:rsidP="00D92253">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Their work must reflect the personality of that character as shown in the book and any additional thoughts, speech and action must fit in with the behaviour already shown in the book. </w:t>
            </w:r>
          </w:p>
          <w:p w:rsidR="00D92253" w:rsidRDefault="00D92253" w:rsidP="00D92253">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Pupils could begin the activity working in groups to explore a specific character in depth building up a character profile, or their Facebook page to deepen their insight into that character. </w:t>
            </w:r>
          </w:p>
          <w:p w:rsidR="008E7EFC" w:rsidRPr="00D92253" w:rsidRDefault="00D92253" w:rsidP="00D92253">
            <w:pPr>
              <w:spacing w:after="240"/>
              <w:rPr>
                <w:rFonts w:ascii="Arial" w:eastAsia="Times New Roman" w:hAnsi="Arial" w:cs="Arial"/>
                <w:color w:val="0000FF"/>
                <w:sz w:val="20"/>
                <w:szCs w:val="20"/>
                <w:lang w:eastAsia="en-US"/>
              </w:rPr>
            </w:pPr>
            <w:r w:rsidRPr="00D92253">
              <w:rPr>
                <w:rFonts w:ascii="Arial" w:hAnsi="Arial" w:cs="Arial"/>
                <w:color w:val="0000FF"/>
                <w:sz w:val="20"/>
                <w:szCs w:val="20"/>
              </w:rPr>
              <w:lastRenderedPageBreak/>
              <w:t>Pupils could compile a pi</w:t>
            </w:r>
            <w:r w:rsidR="006A6187">
              <w:rPr>
                <w:rFonts w:ascii="Arial" w:hAnsi="Arial" w:cs="Arial"/>
                <w:color w:val="0000FF"/>
                <w:sz w:val="20"/>
                <w:szCs w:val="20"/>
              </w:rPr>
              <w:t xml:space="preserve">ece of advice for Jamie from a </w:t>
            </w:r>
            <w:r w:rsidRPr="00D92253">
              <w:rPr>
                <w:rFonts w:ascii="Arial" w:hAnsi="Arial" w:cs="Arial"/>
                <w:color w:val="0000FF"/>
                <w:sz w:val="20"/>
                <w:szCs w:val="20"/>
              </w:rPr>
              <w:t>f</w:t>
            </w:r>
            <w:r w:rsidR="002D4BDA" w:rsidRPr="00D92253">
              <w:rPr>
                <w:rFonts w:ascii="Arial" w:hAnsi="Arial" w:cs="Arial"/>
                <w:color w:val="0000FF"/>
                <w:sz w:val="20"/>
                <w:szCs w:val="20"/>
              </w:rPr>
              <w:t>ootball psychologist’s on anger management?</w:t>
            </w:r>
          </w:p>
          <w:p w:rsidR="00946C98" w:rsidRPr="00946C98" w:rsidRDefault="00946C98" w:rsidP="00423011">
            <w:pPr>
              <w:rPr>
                <w:rFonts w:ascii="Arial" w:hAnsi="Arial" w:cs="Arial"/>
                <w:color w:val="0000FF"/>
                <w:sz w:val="20"/>
                <w:szCs w:val="20"/>
              </w:rPr>
            </w:pPr>
          </w:p>
        </w:tc>
        <w:tc>
          <w:tcPr>
            <w:tcW w:w="2805" w:type="dxa"/>
            <w:tcBorders>
              <w:bottom w:val="single" w:sz="24" w:space="0" w:color="0000FF"/>
            </w:tcBorders>
            <w:tcMar>
              <w:top w:w="100" w:type="dxa"/>
              <w:left w:w="100" w:type="dxa"/>
              <w:bottom w:w="100" w:type="dxa"/>
              <w:right w:w="100" w:type="dxa"/>
            </w:tcMar>
          </w:tcPr>
          <w:p w:rsidR="004A025B" w:rsidRDefault="000B29C0" w:rsidP="00044099">
            <w:pPr>
              <w:pStyle w:val="normal0"/>
              <w:spacing w:line="240" w:lineRule="auto"/>
              <w:rPr>
                <w:color w:val="0000FF"/>
                <w:sz w:val="20"/>
                <w:szCs w:val="20"/>
              </w:rPr>
            </w:pPr>
            <w:r>
              <w:rPr>
                <w:color w:val="0000FF"/>
                <w:sz w:val="20"/>
                <w:szCs w:val="20"/>
              </w:rPr>
              <w:lastRenderedPageBreak/>
              <w:t>Peer and self-</w:t>
            </w:r>
            <w:r w:rsidR="008E7EFC">
              <w:rPr>
                <w:color w:val="0000FF"/>
                <w:sz w:val="20"/>
                <w:szCs w:val="20"/>
              </w:rPr>
              <w:t>reflection as to the effectiveness of the tone and language used in the hot seating activity</w:t>
            </w:r>
            <w:r w:rsidR="00D92253">
              <w:rPr>
                <w:color w:val="0000FF"/>
                <w:sz w:val="20"/>
                <w:szCs w:val="20"/>
              </w:rPr>
              <w:t xml:space="preserve"> and / or the football psychologist’s advice for anger management.</w:t>
            </w:r>
          </w:p>
          <w:p w:rsidR="006351EA" w:rsidRDefault="006351EA" w:rsidP="00044099">
            <w:pPr>
              <w:pStyle w:val="normal0"/>
              <w:spacing w:line="240" w:lineRule="auto"/>
              <w:rPr>
                <w:color w:val="0000FF"/>
                <w:sz w:val="20"/>
                <w:szCs w:val="20"/>
              </w:rPr>
            </w:pPr>
          </w:p>
          <w:p w:rsidR="006351EA" w:rsidRDefault="006351EA" w:rsidP="006351EA">
            <w:pPr>
              <w:spacing w:after="240"/>
              <w:rPr>
                <w:rFonts w:ascii="Arial" w:eastAsia="Times New Roman" w:hAnsi="Arial" w:cs="Arial"/>
                <w:i/>
                <w:color w:val="0000FF"/>
                <w:sz w:val="20"/>
                <w:szCs w:val="20"/>
                <w:lang w:eastAsia="en-US"/>
              </w:rPr>
            </w:pPr>
            <w:r>
              <w:rPr>
                <w:rFonts w:ascii="Arial" w:eastAsia="Times New Roman" w:hAnsi="Arial" w:cs="Arial"/>
                <w:color w:val="0000FF"/>
                <w:sz w:val="20"/>
                <w:szCs w:val="20"/>
                <w:lang w:eastAsia="en-US"/>
              </w:rPr>
              <w:t xml:space="preserve">Peer assessment as to whether the hot seating activity is a true reflection of that character as per </w:t>
            </w:r>
            <w:r>
              <w:rPr>
                <w:rFonts w:ascii="Arial" w:eastAsia="Times New Roman" w:hAnsi="Arial" w:cs="Arial"/>
                <w:i/>
                <w:color w:val="0000FF"/>
                <w:sz w:val="20"/>
                <w:szCs w:val="20"/>
                <w:lang w:eastAsia="en-US"/>
              </w:rPr>
              <w:t>Skills from Brazil.</w:t>
            </w:r>
          </w:p>
          <w:p w:rsidR="006351EA" w:rsidRPr="00402187" w:rsidRDefault="006351EA" w:rsidP="00044099">
            <w:pPr>
              <w:pStyle w:val="normal0"/>
              <w:spacing w:line="240" w:lineRule="auto"/>
              <w:rPr>
                <w:color w:val="0000FF"/>
                <w:sz w:val="20"/>
                <w:szCs w:val="20"/>
              </w:rPr>
            </w:pPr>
          </w:p>
        </w:tc>
      </w:tr>
      <w:tr w:rsidR="00601603" w:rsidTr="00DA4472">
        <w:tc>
          <w:tcPr>
            <w:tcW w:w="13095" w:type="dxa"/>
            <w:gridSpan w:val="5"/>
            <w:tcBorders>
              <w:bottom w:val="single" w:sz="24" w:space="0" w:color="0000FF"/>
            </w:tcBorders>
            <w:shd w:val="clear" w:color="auto" w:fill="0000FF"/>
            <w:tcMar>
              <w:top w:w="100" w:type="dxa"/>
              <w:left w:w="100" w:type="dxa"/>
              <w:bottom w:w="100" w:type="dxa"/>
              <w:right w:w="100" w:type="dxa"/>
            </w:tcMar>
          </w:tcPr>
          <w:p w:rsidR="00601603" w:rsidRPr="00DA4472" w:rsidRDefault="00601603" w:rsidP="00044099">
            <w:pPr>
              <w:pStyle w:val="normal0"/>
              <w:spacing w:line="240" w:lineRule="auto"/>
              <w:rPr>
                <w:b/>
                <w:color w:val="FFFF00"/>
                <w:sz w:val="20"/>
                <w:szCs w:val="20"/>
              </w:rPr>
            </w:pPr>
            <w:r w:rsidRPr="00DA4472">
              <w:rPr>
                <w:b/>
                <w:color w:val="FFFF00"/>
                <w:sz w:val="20"/>
                <w:szCs w:val="20"/>
              </w:rPr>
              <w:lastRenderedPageBreak/>
              <w:t>Discussion activities during reading:</w:t>
            </w:r>
          </w:p>
        </w:tc>
      </w:tr>
      <w:tr w:rsidR="00601603" w:rsidTr="00270E73">
        <w:tc>
          <w:tcPr>
            <w:tcW w:w="13095" w:type="dxa"/>
            <w:gridSpan w:val="5"/>
            <w:tcBorders>
              <w:bottom w:val="single" w:sz="24" w:space="0" w:color="0000FF"/>
            </w:tcBorders>
            <w:tcMar>
              <w:top w:w="100" w:type="dxa"/>
              <w:left w:w="100" w:type="dxa"/>
              <w:bottom w:w="100" w:type="dxa"/>
              <w:right w:w="100" w:type="dxa"/>
            </w:tcMar>
          </w:tcPr>
          <w:p w:rsidR="00A327C4" w:rsidRDefault="00601603" w:rsidP="00A327C4">
            <w:pPr>
              <w:pStyle w:val="ListParagraph"/>
              <w:numPr>
                <w:ilvl w:val="0"/>
                <w:numId w:val="13"/>
              </w:numPr>
              <w:rPr>
                <w:rFonts w:ascii="Arial" w:eastAsia="Times New Roman" w:hAnsi="Arial" w:cs="Arial"/>
                <w:color w:val="0000FF"/>
                <w:sz w:val="20"/>
                <w:szCs w:val="20"/>
                <w:shd w:val="clear" w:color="auto" w:fill="FFFFFF"/>
                <w:lang w:eastAsia="en-US"/>
              </w:rPr>
            </w:pPr>
            <w:r w:rsidRPr="00601603">
              <w:rPr>
                <w:rFonts w:ascii="Arial" w:eastAsia="Times New Roman" w:hAnsi="Arial" w:cs="Arial"/>
                <w:color w:val="0000FF"/>
                <w:sz w:val="20"/>
                <w:szCs w:val="20"/>
                <w:shd w:val="clear" w:color="auto" w:fill="FFFFFF"/>
                <w:lang w:eastAsia="en-US"/>
              </w:rPr>
              <w:t>Read on from page 24 to 25.</w:t>
            </w:r>
            <w:r>
              <w:rPr>
                <w:rFonts w:ascii="Arial" w:eastAsia="Times New Roman" w:hAnsi="Arial" w:cs="Arial"/>
                <w:color w:val="0000FF"/>
                <w:sz w:val="20"/>
                <w:szCs w:val="20"/>
                <w:shd w:val="clear" w:color="auto" w:fill="FFFFFF"/>
                <w:lang w:eastAsia="en-US"/>
              </w:rPr>
              <w:t xml:space="preserve"> </w:t>
            </w:r>
            <w:r w:rsidRPr="00601603">
              <w:rPr>
                <w:rFonts w:ascii="Arial" w:eastAsia="Times New Roman" w:hAnsi="Arial" w:cs="Arial"/>
                <w:color w:val="0000FF"/>
                <w:sz w:val="20"/>
                <w:szCs w:val="20"/>
                <w:shd w:val="clear" w:color="auto" w:fill="FFFFFF"/>
                <w:lang w:eastAsia="en-US"/>
              </w:rPr>
              <w:t>Discuss how Dan Freedman introduces Rafael. What is the intended effect on the reader?</w:t>
            </w:r>
          </w:p>
          <w:p w:rsidR="00A327C4" w:rsidRPr="0007639C" w:rsidRDefault="00A327C4" w:rsidP="0007639C">
            <w:pPr>
              <w:pStyle w:val="ListParagraph"/>
              <w:numPr>
                <w:ilvl w:val="0"/>
                <w:numId w:val="13"/>
              </w:numPr>
              <w:rPr>
                <w:rFonts w:ascii="Arial" w:eastAsia="Times New Roman" w:hAnsi="Arial" w:cs="Arial"/>
                <w:color w:val="0000FF"/>
                <w:sz w:val="20"/>
                <w:szCs w:val="20"/>
                <w:shd w:val="clear" w:color="auto" w:fill="FFFFFF"/>
                <w:lang w:eastAsia="en-US"/>
              </w:rPr>
            </w:pPr>
            <w:r>
              <w:rPr>
                <w:rFonts w:ascii="Arial" w:eastAsia="Times New Roman" w:hAnsi="Arial" w:cs="Arial"/>
                <w:color w:val="0000FF"/>
                <w:sz w:val="20"/>
                <w:szCs w:val="20"/>
                <w:shd w:val="clear" w:color="auto" w:fill="FFFFFF"/>
                <w:lang w:eastAsia="en-US"/>
              </w:rPr>
              <w:t xml:space="preserve">Between pages </w:t>
            </w:r>
            <w:r w:rsidRPr="00A327C4">
              <w:rPr>
                <w:rFonts w:ascii="Arial" w:eastAsia="Times New Roman" w:hAnsi="Arial" w:cs="Arial"/>
                <w:color w:val="0000FF"/>
                <w:sz w:val="20"/>
                <w:szCs w:val="20"/>
                <w:shd w:val="clear" w:color="auto" w:fill="FFFFFF"/>
                <w:lang w:eastAsia="en-US"/>
              </w:rPr>
              <w:t>27-28</w:t>
            </w:r>
            <w:r w:rsidR="009F499D">
              <w:rPr>
                <w:rFonts w:ascii="Arial" w:eastAsia="Times New Roman" w:hAnsi="Arial" w:cs="Arial"/>
                <w:color w:val="0000FF"/>
                <w:sz w:val="20"/>
                <w:szCs w:val="20"/>
                <w:shd w:val="clear" w:color="auto" w:fill="FFFFFF"/>
                <w:lang w:eastAsia="en-US"/>
              </w:rPr>
              <w:t>.</w:t>
            </w:r>
            <w:r w:rsidRPr="00A327C4">
              <w:rPr>
                <w:rFonts w:ascii="Arial" w:eastAsia="Times New Roman" w:hAnsi="Arial" w:cs="Arial"/>
                <w:color w:val="0000FF"/>
                <w:sz w:val="20"/>
                <w:szCs w:val="20"/>
                <w:shd w:val="clear" w:color="auto" w:fill="FFFFFF"/>
                <w:lang w:eastAsia="en-US"/>
              </w:rPr>
              <w:t xml:space="preserve">  Jamie believes that Pratley had set him up to fail against the Brazilian.</w:t>
            </w:r>
            <w:r>
              <w:rPr>
                <w:rFonts w:ascii="Arial" w:eastAsia="Times New Roman" w:hAnsi="Arial" w:cs="Arial"/>
                <w:color w:val="0000FF"/>
                <w:sz w:val="20"/>
                <w:szCs w:val="20"/>
                <w:shd w:val="clear" w:color="auto" w:fill="FFFFFF"/>
                <w:lang w:eastAsia="en-US"/>
              </w:rPr>
              <w:t xml:space="preserve"> What evidence is there for this? Do you think this was Pratley’s intention? Justify views.</w:t>
            </w:r>
          </w:p>
          <w:p w:rsidR="00601603" w:rsidRDefault="00601603" w:rsidP="006351EA">
            <w:pPr>
              <w:pStyle w:val="normal0"/>
              <w:spacing w:line="240" w:lineRule="auto"/>
              <w:rPr>
                <w:color w:val="0000FF"/>
                <w:sz w:val="20"/>
                <w:szCs w:val="20"/>
              </w:rPr>
            </w:pPr>
          </w:p>
        </w:tc>
      </w:tr>
      <w:tr w:rsidR="004A025B" w:rsidTr="004A025B">
        <w:tc>
          <w:tcPr>
            <w:tcW w:w="1065" w:type="dxa"/>
            <w:shd w:val="clear" w:color="auto" w:fill="0000FF"/>
            <w:tcMar>
              <w:top w:w="100" w:type="dxa"/>
              <w:left w:w="100" w:type="dxa"/>
              <w:bottom w:w="100" w:type="dxa"/>
              <w:right w:w="100" w:type="dxa"/>
            </w:tcMar>
          </w:tcPr>
          <w:p w:rsidR="004A025B" w:rsidRPr="00D835CF" w:rsidRDefault="004A025B" w:rsidP="00044099">
            <w:pPr>
              <w:pStyle w:val="normal0"/>
              <w:spacing w:line="240" w:lineRule="auto"/>
              <w:rPr>
                <w:b/>
                <w:color w:val="FFFF00"/>
                <w:sz w:val="20"/>
              </w:rPr>
            </w:pPr>
            <w:r>
              <w:rPr>
                <w:b/>
                <w:color w:val="FFFF00"/>
                <w:sz w:val="20"/>
              </w:rPr>
              <w:t xml:space="preserve">Activity </w:t>
            </w:r>
            <w:r w:rsidR="00D92253">
              <w:rPr>
                <w:b/>
                <w:color w:val="FFFF00"/>
                <w:sz w:val="20"/>
              </w:rPr>
              <w:t>9</w:t>
            </w:r>
          </w:p>
        </w:tc>
        <w:tc>
          <w:tcPr>
            <w:tcW w:w="2393"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4178ED" w:rsidRDefault="004178ED" w:rsidP="00044099">
            <w:pPr>
              <w:pStyle w:val="normal0"/>
              <w:spacing w:line="240" w:lineRule="auto"/>
              <w:rPr>
                <w:b/>
                <w:color w:val="0000FF"/>
                <w:sz w:val="20"/>
              </w:rPr>
            </w:pPr>
            <w:r>
              <w:rPr>
                <w:b/>
                <w:color w:val="0000FF"/>
                <w:sz w:val="20"/>
              </w:rPr>
              <w:t>Lost!</w:t>
            </w:r>
          </w:p>
        </w:tc>
        <w:tc>
          <w:tcPr>
            <w:tcW w:w="2393" w:type="dxa"/>
            <w:tcBorders>
              <w:bottom w:val="single" w:sz="24" w:space="0" w:color="0000FF"/>
            </w:tcBorders>
            <w:tcMar>
              <w:top w:w="100" w:type="dxa"/>
              <w:left w:w="100" w:type="dxa"/>
              <w:bottom w:w="100" w:type="dxa"/>
              <w:right w:w="100" w:type="dxa"/>
            </w:tcMar>
          </w:tcPr>
          <w:p w:rsidR="004A025B" w:rsidRDefault="004178ED" w:rsidP="00044099">
            <w:pPr>
              <w:pStyle w:val="normal0"/>
              <w:spacing w:line="240" w:lineRule="auto"/>
              <w:rPr>
                <w:color w:val="0000FF"/>
                <w:sz w:val="20"/>
                <w:szCs w:val="20"/>
              </w:rPr>
            </w:pPr>
            <w:r>
              <w:rPr>
                <w:color w:val="0000FF"/>
                <w:sz w:val="20"/>
                <w:szCs w:val="20"/>
              </w:rPr>
              <w:t>To explore the way in which the author creates empathy for a character.</w:t>
            </w:r>
          </w:p>
          <w:p w:rsidR="004178ED" w:rsidRDefault="004178ED" w:rsidP="00044099">
            <w:pPr>
              <w:pStyle w:val="normal0"/>
              <w:spacing w:line="240" w:lineRule="auto"/>
              <w:rPr>
                <w:color w:val="0000FF"/>
                <w:sz w:val="20"/>
                <w:szCs w:val="20"/>
              </w:rPr>
            </w:pPr>
          </w:p>
          <w:p w:rsidR="004178ED" w:rsidRPr="00D86FA3" w:rsidRDefault="004178ED" w:rsidP="004178ED">
            <w:pPr>
              <w:pStyle w:val="normal0"/>
              <w:spacing w:line="240" w:lineRule="auto"/>
              <w:rPr>
                <w:color w:val="0000FF"/>
                <w:sz w:val="20"/>
                <w:szCs w:val="20"/>
              </w:rPr>
            </w:pPr>
            <w:r>
              <w:rPr>
                <w:color w:val="0000FF"/>
                <w:sz w:val="20"/>
                <w:szCs w:val="20"/>
              </w:rPr>
              <w:t xml:space="preserve">To compare the depiction and empathy created for this character to the way in which Jamie Johnson is presented. </w:t>
            </w:r>
          </w:p>
        </w:tc>
        <w:tc>
          <w:tcPr>
            <w:tcW w:w="2693" w:type="dxa"/>
            <w:tcBorders>
              <w:bottom w:val="single" w:sz="24" w:space="0" w:color="0000FF"/>
            </w:tcBorders>
            <w:tcMar>
              <w:top w:w="100" w:type="dxa"/>
              <w:left w:w="100" w:type="dxa"/>
              <w:bottom w:w="100" w:type="dxa"/>
              <w:right w:w="100" w:type="dxa"/>
            </w:tcMar>
          </w:tcPr>
          <w:p w:rsidR="003E7BD3" w:rsidRDefault="003E7BD3" w:rsidP="003E7BD3">
            <w:pPr>
              <w:pStyle w:val="normal0"/>
              <w:spacing w:line="240" w:lineRule="auto"/>
              <w:rPr>
                <w:color w:val="0000FF"/>
                <w:sz w:val="20"/>
                <w:szCs w:val="20"/>
              </w:rPr>
            </w:pPr>
            <w:r w:rsidRPr="009C33DB">
              <w:rPr>
                <w:color w:val="0000FF"/>
                <w:sz w:val="20"/>
                <w:szCs w:val="20"/>
              </w:rPr>
              <w:t>Pupils will demonstrate their in depth knowledge of a character, by comprising a piece of narrative from that character’s vie</w:t>
            </w:r>
            <w:r>
              <w:rPr>
                <w:color w:val="0000FF"/>
                <w:sz w:val="20"/>
                <w:szCs w:val="20"/>
              </w:rPr>
              <w:t>w</w:t>
            </w:r>
            <w:r w:rsidRPr="009C33DB">
              <w:rPr>
                <w:color w:val="0000FF"/>
                <w:sz w:val="20"/>
                <w:szCs w:val="20"/>
              </w:rPr>
              <w:t xml:space="preserve">point. </w:t>
            </w:r>
          </w:p>
          <w:p w:rsidR="004A025B" w:rsidRPr="003E7BD3" w:rsidRDefault="004A025B" w:rsidP="00044099">
            <w:pPr>
              <w:pStyle w:val="normal0"/>
              <w:spacing w:line="240" w:lineRule="auto"/>
              <w:rPr>
                <w:color w:val="FF0000"/>
                <w:sz w:val="20"/>
                <w:szCs w:val="20"/>
              </w:rPr>
            </w:pPr>
          </w:p>
          <w:p w:rsidR="004A025B" w:rsidRPr="003E7BD3" w:rsidRDefault="004A025B" w:rsidP="00044099">
            <w:pPr>
              <w:pStyle w:val="normal0"/>
              <w:spacing w:line="240" w:lineRule="auto"/>
              <w:rPr>
                <w:color w:val="FF0000"/>
                <w:sz w:val="20"/>
                <w:szCs w:val="20"/>
              </w:rPr>
            </w:pPr>
          </w:p>
          <w:p w:rsidR="004A025B" w:rsidRDefault="004178ED" w:rsidP="00044099">
            <w:pPr>
              <w:pStyle w:val="normal0"/>
              <w:spacing w:line="240" w:lineRule="auto"/>
              <w:rPr>
                <w:color w:val="0000FF"/>
                <w:sz w:val="20"/>
                <w:szCs w:val="20"/>
              </w:rPr>
            </w:pPr>
            <w:r>
              <w:rPr>
                <w:color w:val="0000FF"/>
                <w:sz w:val="20"/>
                <w:szCs w:val="20"/>
              </w:rPr>
              <w:t>Curriculum links:</w:t>
            </w:r>
          </w:p>
          <w:p w:rsidR="004178ED" w:rsidRDefault="004178ED" w:rsidP="009D34EF">
            <w:pPr>
              <w:pStyle w:val="ListParagraph"/>
              <w:widowControl w:val="0"/>
              <w:numPr>
                <w:ilvl w:val="0"/>
                <w:numId w:val="31"/>
              </w:numPr>
              <w:tabs>
                <w:tab w:val="left" w:pos="940"/>
                <w:tab w:val="left" w:pos="1440"/>
              </w:tabs>
              <w:autoSpaceDE w:val="0"/>
              <w:autoSpaceDN w:val="0"/>
              <w:adjustRightInd w:val="0"/>
              <w:spacing w:after="240"/>
              <w:rPr>
                <w:rFonts w:ascii="Arial" w:hAnsi="Arial" w:cs="Arial"/>
                <w:color w:val="0000FF"/>
                <w:sz w:val="20"/>
                <w:szCs w:val="20"/>
              </w:rPr>
            </w:pPr>
            <w:r w:rsidRPr="00D92253">
              <w:rPr>
                <w:rFonts w:ascii="Arial" w:hAnsi="Arial" w:cs="Arial"/>
                <w:color w:val="0000FF"/>
                <w:sz w:val="20"/>
                <w:szCs w:val="20"/>
              </w:rPr>
              <w:t>studying setting, plot, and characterisation, and the effects of these</w:t>
            </w:r>
          </w:p>
          <w:p w:rsidR="00DB1ECC" w:rsidRDefault="00DB1ECC" w:rsidP="009D34EF">
            <w:pPr>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Writing for a wide range of purposes and audiences including:</w:t>
            </w:r>
          </w:p>
          <w:p w:rsidR="00DB1ECC" w:rsidRPr="004D70CD" w:rsidRDefault="00DB1ECC" w:rsidP="009D34EF">
            <w:pPr>
              <w:pStyle w:val="ListParagraph"/>
              <w:widowControl w:val="0"/>
              <w:numPr>
                <w:ilvl w:val="0"/>
                <w:numId w:val="31"/>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well-structured formal expository </w:t>
            </w:r>
            <w:r w:rsidRPr="004D70CD">
              <w:rPr>
                <w:rFonts w:ascii="Arial" w:hAnsi="Arial" w:cs="Arial"/>
                <w:color w:val="0000FF"/>
                <w:sz w:val="20"/>
                <w:szCs w:val="20"/>
              </w:rPr>
              <w:lastRenderedPageBreak/>
              <w:t xml:space="preserve">and narrative essays, stories, scripts, poetry and other imaginative writing </w:t>
            </w:r>
          </w:p>
          <w:p w:rsidR="00DB1ECC" w:rsidRPr="004D70CD" w:rsidRDefault="00DB1ECC" w:rsidP="009D34EF">
            <w:pPr>
              <w:pStyle w:val="ListParagraph"/>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sidRPr="004D70CD">
              <w:rPr>
                <w:rFonts w:ascii="Arial" w:hAnsi="Arial" w:cs="Arial"/>
                <w:color w:val="0000FF"/>
                <w:sz w:val="20"/>
                <w:szCs w:val="20"/>
              </w:rPr>
              <w:t xml:space="preserve">applying their growing knowledge of vocabulary, grammar and text structure to their writing and selecting the appropriate form </w:t>
            </w:r>
          </w:p>
          <w:p w:rsidR="00DB1ECC" w:rsidRPr="004D70CD" w:rsidRDefault="00DB1ECC" w:rsidP="009D34EF">
            <w:pPr>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P</w:t>
            </w:r>
            <w:r w:rsidRPr="00343BB0">
              <w:rPr>
                <w:rFonts w:ascii="Arial" w:hAnsi="Arial" w:cs="Arial"/>
                <w:color w:val="0000FF"/>
                <w:sz w:val="20"/>
                <w:szCs w:val="20"/>
              </w:rPr>
              <w:t>lan, draf</w:t>
            </w:r>
            <w:r>
              <w:rPr>
                <w:rFonts w:ascii="Arial" w:hAnsi="Arial" w:cs="Arial"/>
                <w:color w:val="0000FF"/>
                <w:sz w:val="20"/>
                <w:szCs w:val="20"/>
              </w:rPr>
              <w:t>t, edit and proof-read through:</w:t>
            </w:r>
          </w:p>
          <w:p w:rsidR="00DB1ECC" w:rsidRPr="004D70CD" w:rsidRDefault="00DB1ECC" w:rsidP="009D34EF">
            <w:pPr>
              <w:pStyle w:val="ListParagraph"/>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sidRPr="004D70CD">
              <w:rPr>
                <w:rFonts w:ascii="Arial" w:hAnsi="Arial" w:cs="Arial"/>
                <w:color w:val="0000FF"/>
                <w:sz w:val="20"/>
                <w:szCs w:val="20"/>
              </w:rPr>
              <w:t xml:space="preserve">considering how their  writing reflects the audiences and purposes for which it was  intended </w:t>
            </w:r>
          </w:p>
          <w:p w:rsidR="00DB1ECC" w:rsidRDefault="00DB1ECC" w:rsidP="009D34EF">
            <w:pPr>
              <w:pStyle w:val="ListParagraph"/>
              <w:widowControl w:val="0"/>
              <w:numPr>
                <w:ilvl w:val="0"/>
                <w:numId w:val="31"/>
              </w:numPr>
              <w:tabs>
                <w:tab w:val="left" w:pos="940"/>
                <w:tab w:val="left" w:pos="1440"/>
              </w:tabs>
              <w:autoSpaceDE w:val="0"/>
              <w:autoSpaceDN w:val="0"/>
              <w:adjustRightInd w:val="0"/>
              <w:spacing w:after="240"/>
              <w:rPr>
                <w:rFonts w:ascii="Arial" w:hAnsi="Arial" w:cs="Arial"/>
                <w:color w:val="0000FF"/>
                <w:sz w:val="20"/>
                <w:szCs w:val="20"/>
              </w:rPr>
            </w:pPr>
            <w:r w:rsidRPr="00343BB0">
              <w:rPr>
                <w:rFonts w:ascii="Arial" w:hAnsi="Arial" w:cs="Arial"/>
                <w:color w:val="0000FF"/>
                <w:sz w:val="20"/>
                <w:szCs w:val="20"/>
              </w:rPr>
              <w:t xml:space="preserve">amending the vocabulary, grammar and structure of their writing to improve its coherence and overall effectiveness </w:t>
            </w:r>
          </w:p>
          <w:p w:rsidR="009D34EF" w:rsidRPr="007F078B" w:rsidRDefault="009D34EF" w:rsidP="009D34EF">
            <w:pPr>
              <w:pStyle w:val="ListParagraph"/>
              <w:widowControl w:val="0"/>
              <w:numPr>
                <w:ilvl w:val="0"/>
                <w:numId w:val="31"/>
              </w:numPr>
              <w:tabs>
                <w:tab w:val="left" w:pos="220"/>
                <w:tab w:val="left" w:pos="720"/>
              </w:tabs>
              <w:autoSpaceDE w:val="0"/>
              <w:autoSpaceDN w:val="0"/>
              <w:adjustRightInd w:val="0"/>
              <w:spacing w:after="240"/>
              <w:rPr>
                <w:rFonts w:ascii="Times" w:hAnsi="Times" w:cs="Times"/>
                <w:color w:val="0000FF"/>
                <w:sz w:val="20"/>
                <w:szCs w:val="20"/>
              </w:rPr>
            </w:pPr>
            <w:r w:rsidRPr="007F078B">
              <w:rPr>
                <w:rFonts w:ascii="Arial" w:hAnsi="Arial" w:cs="Arial"/>
                <w:color w:val="0000FF"/>
                <w:sz w:val="20"/>
                <w:szCs w:val="20"/>
              </w:rPr>
              <w:t xml:space="preserve">using Standard English confidently in a range of formal and informal contexts, including classroom discussion </w:t>
            </w:r>
          </w:p>
          <w:p w:rsidR="009D34EF" w:rsidRPr="00315BD4" w:rsidRDefault="009D34EF" w:rsidP="009D34EF">
            <w:pPr>
              <w:widowControl w:val="0"/>
              <w:tabs>
                <w:tab w:val="left" w:pos="220"/>
                <w:tab w:val="left" w:pos="720"/>
              </w:tabs>
              <w:autoSpaceDE w:val="0"/>
              <w:autoSpaceDN w:val="0"/>
              <w:adjustRightInd w:val="0"/>
              <w:spacing w:after="240"/>
              <w:rPr>
                <w:rFonts w:ascii="Times" w:hAnsi="Times" w:cs="Times"/>
                <w:color w:val="0000FF"/>
                <w:sz w:val="20"/>
                <w:szCs w:val="20"/>
              </w:rPr>
            </w:pPr>
            <w:r w:rsidRPr="00315BD4">
              <w:rPr>
                <w:rFonts w:ascii="Wingdings" w:hAnsi="Wingdings" w:cs="Wingdings"/>
                <w:color w:val="0000FF"/>
                <w:sz w:val="20"/>
                <w:szCs w:val="20"/>
              </w:rPr>
              <w:lastRenderedPageBreak/>
              <w:tab/>
            </w:r>
            <w:r w:rsidRPr="00315BD4">
              <w:rPr>
                <w:rFonts w:ascii="Wingdings" w:hAnsi="Wingdings" w:cs="Wingdings"/>
                <w:color w:val="0000FF"/>
                <w:sz w:val="20"/>
                <w:szCs w:val="20"/>
              </w:rPr>
              <w:t></w:t>
            </w:r>
            <w:r w:rsidRPr="00315BD4">
              <w:rPr>
                <w:rFonts w:ascii="Wingdings" w:hAnsi="Wingdings" w:cs="Wingdings"/>
                <w:color w:val="0000FF"/>
                <w:sz w:val="20"/>
                <w:szCs w:val="20"/>
              </w:rPr>
              <w:t></w:t>
            </w:r>
            <w:r w:rsidRPr="00315BD4">
              <w:rPr>
                <w:rFonts w:ascii="Arial" w:hAnsi="Arial" w:cs="Arial"/>
                <w:color w:val="0000FF"/>
                <w:sz w:val="20"/>
                <w:szCs w:val="20"/>
              </w:rPr>
              <w:t xml:space="preserve">giving short speeches </w:t>
            </w:r>
            <w:r>
              <w:rPr>
                <w:rFonts w:ascii="Arial" w:hAnsi="Arial" w:cs="Arial"/>
                <w:color w:val="0000FF"/>
                <w:sz w:val="20"/>
                <w:szCs w:val="20"/>
              </w:rPr>
              <w:t xml:space="preserve"> </w:t>
            </w:r>
            <w:r w:rsidRPr="00315BD4">
              <w:rPr>
                <w:rFonts w:ascii="Arial" w:hAnsi="Arial" w:cs="Arial"/>
                <w:color w:val="0000FF"/>
                <w:sz w:val="20"/>
                <w:szCs w:val="20"/>
              </w:rPr>
              <w:t xml:space="preserve">and presentations, expressing their own ideas and keeping to the point </w:t>
            </w:r>
          </w:p>
          <w:p w:rsidR="009D34EF" w:rsidRPr="007F078B" w:rsidRDefault="009D34EF" w:rsidP="009D34EF">
            <w:pPr>
              <w:pStyle w:val="ListParagraph"/>
              <w:widowControl w:val="0"/>
              <w:numPr>
                <w:ilvl w:val="0"/>
                <w:numId w:val="31"/>
              </w:numPr>
              <w:tabs>
                <w:tab w:val="left" w:pos="220"/>
                <w:tab w:val="left" w:pos="720"/>
              </w:tabs>
              <w:autoSpaceDE w:val="0"/>
              <w:autoSpaceDN w:val="0"/>
              <w:adjustRightInd w:val="0"/>
              <w:spacing w:after="240"/>
              <w:rPr>
                <w:rFonts w:ascii="Times" w:hAnsi="Times" w:cs="Times"/>
                <w:color w:val="0000FF"/>
                <w:sz w:val="20"/>
                <w:szCs w:val="20"/>
              </w:rPr>
            </w:pPr>
            <w:r w:rsidRPr="007F078B">
              <w:rPr>
                <w:rFonts w:ascii="Arial" w:hAnsi="Arial" w:cs="Arial"/>
                <w:color w:val="0000FF"/>
                <w:sz w:val="20"/>
                <w:szCs w:val="20"/>
              </w:rPr>
              <w:t xml:space="preserve">participating in formal debates and structured discussions, summarising and/or building on what has been said </w:t>
            </w:r>
          </w:p>
          <w:p w:rsidR="009D34EF" w:rsidRPr="009D34EF" w:rsidRDefault="009D34EF" w:rsidP="009D34EF">
            <w:pPr>
              <w:widowControl w:val="0"/>
              <w:tabs>
                <w:tab w:val="left" w:pos="940"/>
                <w:tab w:val="left" w:pos="1440"/>
              </w:tabs>
              <w:autoSpaceDE w:val="0"/>
              <w:autoSpaceDN w:val="0"/>
              <w:adjustRightInd w:val="0"/>
              <w:spacing w:after="240"/>
              <w:rPr>
                <w:rFonts w:ascii="Arial" w:hAnsi="Arial" w:cs="Arial"/>
                <w:color w:val="0000FF"/>
                <w:sz w:val="20"/>
                <w:szCs w:val="20"/>
              </w:rPr>
            </w:pPr>
          </w:p>
          <w:p w:rsidR="00DB1ECC" w:rsidRPr="00DB1ECC" w:rsidRDefault="00DB1ECC" w:rsidP="00DB1ECC">
            <w:pPr>
              <w:widowControl w:val="0"/>
              <w:tabs>
                <w:tab w:val="left" w:pos="940"/>
                <w:tab w:val="left" w:pos="1440"/>
              </w:tabs>
              <w:autoSpaceDE w:val="0"/>
              <w:autoSpaceDN w:val="0"/>
              <w:adjustRightInd w:val="0"/>
              <w:spacing w:after="240"/>
              <w:rPr>
                <w:rFonts w:ascii="Arial" w:hAnsi="Arial" w:cs="Arial"/>
                <w:color w:val="0000FF"/>
                <w:sz w:val="20"/>
                <w:szCs w:val="20"/>
              </w:rPr>
            </w:pPr>
          </w:p>
          <w:p w:rsidR="004178ED" w:rsidRPr="00C50504" w:rsidRDefault="004178ED" w:rsidP="00044099">
            <w:pPr>
              <w:pStyle w:val="normal0"/>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6F39B9" w:rsidRDefault="006F39B9" w:rsidP="006F39B9">
            <w:pPr>
              <w:rPr>
                <w:rFonts w:ascii="Arial" w:eastAsia="Times New Roman" w:hAnsi="Arial" w:cs="Arial"/>
                <w:i/>
                <w:sz w:val="20"/>
                <w:szCs w:val="20"/>
                <w:lang w:eastAsia="en-US"/>
              </w:rPr>
            </w:pPr>
            <w:r>
              <w:rPr>
                <w:rFonts w:ascii="Arial" w:eastAsia="Times New Roman" w:hAnsi="Arial" w:cs="Arial"/>
                <w:sz w:val="20"/>
                <w:szCs w:val="20"/>
                <w:lang w:eastAsia="en-US"/>
              </w:rPr>
              <w:lastRenderedPageBreak/>
              <w:t>‘</w:t>
            </w:r>
            <w:r w:rsidRPr="006F39B9">
              <w:rPr>
                <w:rFonts w:ascii="Arial" w:eastAsia="Times New Roman" w:hAnsi="Arial" w:cs="Arial"/>
                <w:i/>
                <w:sz w:val="20"/>
                <w:szCs w:val="20"/>
                <w:lang w:eastAsia="en-US"/>
              </w:rPr>
              <w:t>He really felt for him’</w:t>
            </w:r>
          </w:p>
          <w:p w:rsidR="00D651A3" w:rsidRPr="006F39B9" w:rsidRDefault="00D651A3" w:rsidP="006F39B9">
            <w:pPr>
              <w:rPr>
                <w:rFonts w:ascii="Arial" w:eastAsia="Times New Roman" w:hAnsi="Arial" w:cs="Arial"/>
                <w:sz w:val="20"/>
                <w:szCs w:val="20"/>
                <w:lang w:eastAsia="en-US"/>
              </w:rPr>
            </w:pPr>
          </w:p>
          <w:p w:rsidR="004A025B" w:rsidRDefault="003E7BD3" w:rsidP="006F39B9">
            <w:pPr>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Between pages </w:t>
            </w:r>
            <w:r w:rsidR="006F39B9">
              <w:rPr>
                <w:rFonts w:ascii="Arial" w:eastAsia="Times New Roman" w:hAnsi="Arial" w:cs="Arial"/>
                <w:color w:val="0000FF"/>
                <w:sz w:val="20"/>
                <w:szCs w:val="20"/>
                <w:lang w:eastAsia="en-US"/>
              </w:rPr>
              <w:t xml:space="preserve">36 – </w:t>
            </w:r>
            <w:r>
              <w:rPr>
                <w:rFonts w:ascii="Arial" w:eastAsia="Times New Roman" w:hAnsi="Arial" w:cs="Arial"/>
                <w:color w:val="0000FF"/>
                <w:sz w:val="20"/>
                <w:szCs w:val="20"/>
                <w:lang w:eastAsia="en-US"/>
              </w:rPr>
              <w:t xml:space="preserve">58 Jamie changes his feelings towards Rafael. </w:t>
            </w:r>
            <w:r w:rsidR="009F499D">
              <w:rPr>
                <w:rFonts w:ascii="Arial" w:eastAsia="Times New Roman" w:hAnsi="Arial" w:cs="Arial"/>
                <w:color w:val="0000FF"/>
                <w:sz w:val="20"/>
                <w:szCs w:val="20"/>
                <w:lang w:eastAsia="en-US"/>
              </w:rPr>
              <w:t xml:space="preserve">In talk partners, pupils could discuss an instance where their first feelings or impressions of someone were proved incorrect. </w:t>
            </w:r>
          </w:p>
          <w:p w:rsidR="009F499D" w:rsidRDefault="009F499D" w:rsidP="006F39B9">
            <w:pPr>
              <w:rPr>
                <w:rFonts w:ascii="Arial" w:eastAsia="Times New Roman" w:hAnsi="Arial" w:cs="Arial"/>
                <w:color w:val="0000FF"/>
                <w:sz w:val="20"/>
                <w:szCs w:val="20"/>
                <w:lang w:eastAsia="en-US"/>
              </w:rPr>
            </w:pPr>
          </w:p>
          <w:p w:rsidR="003E7BD3" w:rsidRDefault="003E7BD3" w:rsidP="006F39B9">
            <w:pPr>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Within pair</w:t>
            </w:r>
            <w:r w:rsidR="00D651A3">
              <w:rPr>
                <w:rFonts w:ascii="Arial" w:eastAsia="Times New Roman" w:hAnsi="Arial" w:cs="Arial"/>
                <w:color w:val="0000FF"/>
                <w:sz w:val="20"/>
                <w:szCs w:val="20"/>
                <w:lang w:eastAsia="en-US"/>
              </w:rPr>
              <w:t xml:space="preserve">s or groups, pupils should explore </w:t>
            </w:r>
            <w:r>
              <w:rPr>
                <w:rFonts w:ascii="Arial" w:eastAsia="Times New Roman" w:hAnsi="Arial" w:cs="Arial"/>
                <w:color w:val="0000FF"/>
                <w:sz w:val="20"/>
                <w:szCs w:val="20"/>
                <w:lang w:eastAsia="en-US"/>
              </w:rPr>
              <w:t>the specific points created by Dan Freedman that show these changes in feelings. These could include:</w:t>
            </w:r>
          </w:p>
          <w:p w:rsidR="00D651A3" w:rsidRDefault="00D651A3" w:rsidP="006F39B9">
            <w:pPr>
              <w:rPr>
                <w:rFonts w:ascii="Arial" w:eastAsia="Times New Roman" w:hAnsi="Arial" w:cs="Arial"/>
                <w:color w:val="0000FF"/>
                <w:sz w:val="20"/>
                <w:szCs w:val="20"/>
                <w:lang w:eastAsia="en-US"/>
              </w:rPr>
            </w:pPr>
          </w:p>
          <w:p w:rsidR="003E7BD3" w:rsidRDefault="003E7BD3" w:rsidP="006F39B9">
            <w:pPr>
              <w:rPr>
                <w:rFonts w:ascii="Arial" w:eastAsia="Times New Roman" w:hAnsi="Arial" w:cs="Arial"/>
                <w:i/>
                <w:color w:val="0000FF"/>
                <w:sz w:val="20"/>
                <w:szCs w:val="20"/>
                <w:lang w:eastAsia="en-US"/>
              </w:rPr>
            </w:pPr>
            <w:r>
              <w:rPr>
                <w:rFonts w:ascii="Arial" w:eastAsia="Times New Roman" w:hAnsi="Arial" w:cs="Arial"/>
                <w:color w:val="0000FF"/>
                <w:sz w:val="20"/>
                <w:szCs w:val="20"/>
                <w:lang w:eastAsia="en-US"/>
              </w:rPr>
              <w:t>P36</w:t>
            </w:r>
            <w:r w:rsidR="003F54EA">
              <w:rPr>
                <w:rFonts w:ascii="Arial" w:eastAsia="Times New Roman" w:hAnsi="Arial" w:cs="Arial"/>
                <w:color w:val="0000FF"/>
                <w:sz w:val="20"/>
                <w:szCs w:val="20"/>
                <w:lang w:eastAsia="en-US"/>
              </w:rPr>
              <w:t>:</w:t>
            </w:r>
            <w:r>
              <w:rPr>
                <w:rFonts w:ascii="Arial" w:eastAsia="Times New Roman" w:hAnsi="Arial" w:cs="Arial"/>
                <w:color w:val="0000FF"/>
                <w:sz w:val="20"/>
                <w:szCs w:val="20"/>
                <w:lang w:eastAsia="en-US"/>
              </w:rPr>
              <w:t xml:space="preserve"> </w:t>
            </w:r>
            <w:r>
              <w:rPr>
                <w:rFonts w:ascii="Arial" w:eastAsia="Times New Roman" w:hAnsi="Arial" w:cs="Arial"/>
                <w:i/>
                <w:color w:val="0000FF"/>
                <w:sz w:val="20"/>
                <w:szCs w:val="20"/>
                <w:lang w:eastAsia="en-US"/>
              </w:rPr>
              <w:t>‘He really felt for him’</w:t>
            </w:r>
          </w:p>
          <w:p w:rsidR="00D651A3" w:rsidRDefault="00D651A3" w:rsidP="006F39B9">
            <w:pPr>
              <w:rPr>
                <w:rFonts w:ascii="Arial" w:eastAsia="Times New Roman" w:hAnsi="Arial" w:cs="Arial"/>
                <w:i/>
                <w:color w:val="0000FF"/>
                <w:sz w:val="20"/>
                <w:szCs w:val="20"/>
                <w:lang w:eastAsia="en-US"/>
              </w:rPr>
            </w:pPr>
          </w:p>
          <w:p w:rsidR="00D651A3" w:rsidRDefault="003E7BD3" w:rsidP="003E7BD3">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color w:val="0000FF"/>
                <w:sz w:val="20"/>
                <w:szCs w:val="20"/>
                <w:lang w:eastAsia="en-US"/>
              </w:rPr>
              <w:t>P37</w:t>
            </w:r>
            <w:r w:rsidR="003F54EA">
              <w:rPr>
                <w:rFonts w:ascii="Arial" w:eastAsia="Times New Roman" w:hAnsi="Arial" w:cs="Arial"/>
                <w:i/>
                <w:color w:val="0000FF"/>
                <w:sz w:val="20"/>
                <w:szCs w:val="20"/>
                <w:lang w:eastAsia="en-US"/>
              </w:rPr>
              <w:t>:</w:t>
            </w:r>
            <w:r>
              <w:rPr>
                <w:rFonts w:ascii="Arial" w:eastAsia="Times New Roman" w:hAnsi="Arial" w:cs="Arial"/>
                <w:i/>
                <w:color w:val="0000FF"/>
                <w:sz w:val="20"/>
                <w:szCs w:val="20"/>
                <w:lang w:eastAsia="en-US"/>
              </w:rPr>
              <w:t xml:space="preserve"> Jamie realises that Rafael is ‘Lost’</w:t>
            </w:r>
            <w:r w:rsidR="00D651A3">
              <w:rPr>
                <w:rFonts w:ascii="Arial" w:eastAsia="Times New Roman" w:hAnsi="Arial" w:cs="Arial"/>
                <w:i/>
                <w:color w:val="0000FF"/>
                <w:sz w:val="20"/>
                <w:szCs w:val="20"/>
                <w:lang w:eastAsia="en-US"/>
              </w:rPr>
              <w:t xml:space="preserve">. </w:t>
            </w:r>
            <w:r w:rsidR="00D651A3">
              <w:rPr>
                <w:rFonts w:ascii="Arial" w:eastAsia="Times New Roman" w:hAnsi="Arial" w:cs="Arial"/>
                <w:i/>
                <w:iCs/>
                <w:color w:val="0000FF"/>
                <w:sz w:val="20"/>
                <w:szCs w:val="20"/>
                <w:shd w:val="clear" w:color="auto" w:fill="FFFFFF"/>
                <w:lang w:eastAsia="en-US"/>
              </w:rPr>
              <w:t>Jamie isn’t lost – he has his granddad Mike – see p43</w:t>
            </w:r>
          </w:p>
          <w:p w:rsidR="003E7BD3" w:rsidRPr="00D651A3" w:rsidRDefault="003E7BD3" w:rsidP="00D651A3">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color w:val="0000FF"/>
                <w:sz w:val="20"/>
                <w:szCs w:val="20"/>
                <w:lang w:eastAsia="en-US"/>
              </w:rPr>
              <w:t>P41</w:t>
            </w:r>
            <w:r w:rsidR="003F54EA">
              <w:rPr>
                <w:rFonts w:ascii="Arial" w:eastAsia="Times New Roman" w:hAnsi="Arial" w:cs="Arial"/>
                <w:i/>
                <w:color w:val="0000FF"/>
                <w:sz w:val="20"/>
                <w:szCs w:val="20"/>
                <w:lang w:eastAsia="en-US"/>
              </w:rPr>
              <w:t>:</w:t>
            </w:r>
            <w:r>
              <w:rPr>
                <w:rFonts w:ascii="Arial" w:eastAsia="Times New Roman" w:hAnsi="Arial" w:cs="Arial"/>
                <w:i/>
                <w:iCs/>
                <w:color w:val="0000FF"/>
                <w:sz w:val="20"/>
                <w:szCs w:val="20"/>
                <w:shd w:val="clear" w:color="auto" w:fill="FFFFFF"/>
                <w:lang w:eastAsia="en-US"/>
              </w:rPr>
              <w:t xml:space="preserve"> Jamie is struck by the fact that Rafael didn’t react or seem affected or ‘…whether </w:t>
            </w:r>
            <w:r>
              <w:rPr>
                <w:rFonts w:ascii="Arial" w:eastAsia="Times New Roman" w:hAnsi="Arial" w:cs="Arial"/>
                <w:i/>
                <w:iCs/>
                <w:color w:val="0000FF"/>
                <w:sz w:val="20"/>
                <w:szCs w:val="20"/>
                <w:shd w:val="clear" w:color="auto" w:fill="FFFFFF"/>
                <w:lang w:eastAsia="en-US"/>
              </w:rPr>
              <w:lastRenderedPageBreak/>
              <w:t>this was a good or bad thing.’</w:t>
            </w:r>
          </w:p>
          <w:p w:rsidR="00D651A3" w:rsidRPr="00D651A3" w:rsidRDefault="00D651A3" w:rsidP="00D651A3">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t>P49</w:t>
            </w:r>
            <w:r w:rsidR="003F54EA">
              <w:rPr>
                <w:rFonts w:ascii="Arial" w:eastAsia="Times New Roman" w:hAnsi="Arial" w:cs="Arial"/>
                <w:i/>
                <w:iCs/>
                <w:color w:val="0000FF"/>
                <w:sz w:val="20"/>
                <w:szCs w:val="20"/>
                <w:shd w:val="clear" w:color="auto" w:fill="FFFFFF"/>
                <w:lang w:eastAsia="en-US"/>
              </w:rPr>
              <w:t>:</w:t>
            </w:r>
            <w:r>
              <w:rPr>
                <w:rFonts w:ascii="Arial" w:eastAsia="Times New Roman" w:hAnsi="Arial" w:cs="Arial"/>
                <w:i/>
                <w:iCs/>
                <w:color w:val="0000FF"/>
                <w:sz w:val="20"/>
                <w:szCs w:val="20"/>
                <w:shd w:val="clear" w:color="auto" w:fill="FFFFFF"/>
                <w:lang w:eastAsia="en-US"/>
              </w:rPr>
              <w:t xml:space="preserve"> Jamie’s reaction when he h</w:t>
            </w:r>
            <w:r w:rsidRPr="00D651A3">
              <w:rPr>
                <w:rFonts w:ascii="Arial" w:eastAsia="Times New Roman" w:hAnsi="Arial" w:cs="Arial"/>
                <w:i/>
                <w:iCs/>
                <w:color w:val="0000FF"/>
                <w:sz w:val="20"/>
                <w:szCs w:val="20"/>
                <w:shd w:val="clear" w:color="auto" w:fill="FFFFFF"/>
                <w:lang w:eastAsia="en-US"/>
              </w:rPr>
              <w:t>its Rafael with a ball</w:t>
            </w:r>
            <w:r w:rsidR="004178ED">
              <w:rPr>
                <w:rFonts w:ascii="Arial" w:eastAsia="Times New Roman" w:hAnsi="Arial" w:cs="Arial"/>
                <w:i/>
                <w:iCs/>
                <w:color w:val="0000FF"/>
                <w:sz w:val="20"/>
                <w:szCs w:val="20"/>
                <w:shd w:val="clear" w:color="auto" w:fill="FFFFFF"/>
                <w:lang w:eastAsia="en-US"/>
              </w:rPr>
              <w:t>.</w:t>
            </w:r>
          </w:p>
          <w:p w:rsidR="003E7BD3" w:rsidRPr="00D651A3" w:rsidRDefault="00D651A3" w:rsidP="00D651A3">
            <w:pPr>
              <w:rPr>
                <w:rFonts w:ascii="Arial" w:eastAsia="Times New Roman" w:hAnsi="Arial" w:cs="Arial"/>
                <w:i/>
                <w:color w:val="0000FF"/>
                <w:sz w:val="20"/>
                <w:szCs w:val="20"/>
                <w:shd w:val="clear" w:color="auto" w:fill="FFFFFF"/>
                <w:lang w:eastAsia="en-US"/>
              </w:rPr>
            </w:pPr>
            <w:r w:rsidRPr="00D651A3">
              <w:rPr>
                <w:rFonts w:ascii="Arial" w:eastAsia="Times New Roman" w:hAnsi="Arial" w:cs="Arial"/>
                <w:i/>
                <w:iCs/>
                <w:color w:val="0000FF"/>
                <w:sz w:val="20"/>
                <w:szCs w:val="20"/>
                <w:shd w:val="clear" w:color="auto" w:fill="FFFFFF"/>
                <w:lang w:eastAsia="en-US"/>
              </w:rPr>
              <w:t>P49-52</w:t>
            </w:r>
            <w:r w:rsidR="003F54EA">
              <w:rPr>
                <w:rFonts w:ascii="Arial" w:eastAsia="Times New Roman" w:hAnsi="Arial" w:cs="Arial"/>
                <w:i/>
                <w:iCs/>
                <w:color w:val="0000FF"/>
                <w:sz w:val="20"/>
                <w:szCs w:val="20"/>
                <w:shd w:val="clear" w:color="auto" w:fill="FFFFFF"/>
                <w:lang w:eastAsia="en-US"/>
              </w:rPr>
              <w:t>:</w:t>
            </w:r>
            <w:r w:rsidRPr="00D651A3">
              <w:rPr>
                <w:rFonts w:ascii="Arial" w:eastAsia="Times New Roman" w:hAnsi="Arial" w:cs="Arial"/>
                <w:i/>
                <w:iCs/>
                <w:color w:val="0000FF"/>
                <w:sz w:val="20"/>
                <w:szCs w:val="20"/>
                <w:shd w:val="clear" w:color="auto" w:fill="FFFFFF"/>
                <w:lang w:eastAsia="en-US"/>
              </w:rPr>
              <w:t xml:space="preserve"> Jamie tries to help R</w:t>
            </w:r>
            <w:r>
              <w:rPr>
                <w:rFonts w:ascii="Arial" w:eastAsia="Times New Roman" w:hAnsi="Arial" w:cs="Arial"/>
                <w:i/>
                <w:iCs/>
                <w:color w:val="0000FF"/>
                <w:sz w:val="20"/>
                <w:szCs w:val="20"/>
                <w:shd w:val="clear" w:color="auto" w:fill="FFFFFF"/>
                <w:lang w:eastAsia="en-US"/>
              </w:rPr>
              <w:t xml:space="preserve">afael when </w:t>
            </w:r>
            <w:r w:rsidR="003F54EA">
              <w:rPr>
                <w:rFonts w:ascii="Arial" w:eastAsia="Times New Roman" w:hAnsi="Arial" w:cs="Arial"/>
                <w:i/>
                <w:iCs/>
                <w:color w:val="0000FF"/>
                <w:sz w:val="20"/>
                <w:szCs w:val="20"/>
                <w:shd w:val="clear" w:color="auto" w:fill="FFFFFF"/>
                <w:lang w:eastAsia="en-US"/>
              </w:rPr>
              <w:t>other boys tease him</w:t>
            </w:r>
            <w:r>
              <w:rPr>
                <w:rFonts w:ascii="Arial" w:eastAsia="Times New Roman" w:hAnsi="Arial" w:cs="Arial"/>
                <w:i/>
                <w:iCs/>
                <w:color w:val="0000FF"/>
                <w:sz w:val="20"/>
                <w:szCs w:val="20"/>
                <w:shd w:val="clear" w:color="auto" w:fill="FFFFFF"/>
                <w:lang w:eastAsia="en-US"/>
              </w:rPr>
              <w:t>.</w:t>
            </w:r>
          </w:p>
          <w:p w:rsidR="004A025B" w:rsidRPr="00D651A3" w:rsidRDefault="004A025B" w:rsidP="007F2C6C">
            <w:pPr>
              <w:rPr>
                <w:rFonts w:ascii="Arial" w:eastAsia="Times New Roman" w:hAnsi="Arial" w:cs="Arial"/>
                <w:color w:val="FF0000"/>
                <w:sz w:val="20"/>
                <w:szCs w:val="20"/>
                <w:shd w:val="clear" w:color="auto" w:fill="FFFFFF"/>
                <w:lang w:eastAsia="en-US"/>
              </w:rPr>
            </w:pPr>
            <w:r w:rsidRPr="00C50504">
              <w:rPr>
                <w:rFonts w:ascii="Arial" w:eastAsia="Times New Roman" w:hAnsi="Arial" w:cs="Arial"/>
                <w:color w:val="FF0000"/>
                <w:sz w:val="20"/>
                <w:szCs w:val="20"/>
                <w:shd w:val="clear" w:color="auto" w:fill="FFFFFF"/>
                <w:lang w:eastAsia="en-US"/>
              </w:rPr>
              <w:br/>
            </w:r>
          </w:p>
          <w:p w:rsidR="004178ED" w:rsidRDefault="00D651A3" w:rsidP="007F2C6C">
            <w:pPr>
              <w:rPr>
                <w:rFonts w:ascii="Arial" w:eastAsia="Times New Roman" w:hAnsi="Arial" w:cs="Arial"/>
                <w:color w:val="0000FF"/>
                <w:sz w:val="20"/>
                <w:szCs w:val="20"/>
                <w:shd w:val="clear" w:color="auto" w:fill="FFFFFF"/>
                <w:lang w:eastAsia="en-US"/>
              </w:rPr>
            </w:pPr>
            <w:r w:rsidRPr="004178ED">
              <w:rPr>
                <w:rFonts w:ascii="Arial" w:eastAsia="Times New Roman" w:hAnsi="Arial" w:cs="Arial"/>
                <w:color w:val="0000FF"/>
                <w:sz w:val="20"/>
                <w:szCs w:val="20"/>
                <w:shd w:val="clear" w:color="auto" w:fill="FFFFFF"/>
                <w:lang w:eastAsia="en-US"/>
              </w:rPr>
              <w:t>Written activities could include</w:t>
            </w:r>
            <w:r w:rsidR="004178ED">
              <w:rPr>
                <w:rFonts w:ascii="Arial" w:eastAsia="Times New Roman" w:hAnsi="Arial" w:cs="Arial"/>
                <w:color w:val="0000FF"/>
                <w:sz w:val="20"/>
                <w:szCs w:val="20"/>
                <w:shd w:val="clear" w:color="auto" w:fill="FFFFFF"/>
                <w:lang w:eastAsia="en-US"/>
              </w:rPr>
              <w:t>:</w:t>
            </w:r>
          </w:p>
          <w:p w:rsidR="004178ED" w:rsidRPr="004178ED" w:rsidRDefault="004178ED" w:rsidP="004178ED">
            <w:pPr>
              <w:pStyle w:val="ListParagraph"/>
              <w:numPr>
                <w:ilvl w:val="0"/>
                <w:numId w:val="33"/>
              </w:numPr>
              <w:rPr>
                <w:rFonts w:ascii="Arial" w:eastAsia="Times New Roman" w:hAnsi="Arial" w:cs="Arial"/>
                <w:color w:val="0000FF"/>
                <w:sz w:val="20"/>
                <w:szCs w:val="20"/>
                <w:shd w:val="clear" w:color="auto" w:fill="FFFFFF"/>
                <w:lang w:eastAsia="en-US"/>
              </w:rPr>
            </w:pPr>
            <w:r w:rsidRPr="004178ED">
              <w:rPr>
                <w:rFonts w:ascii="Arial" w:eastAsia="Times New Roman" w:hAnsi="Arial" w:cs="Arial"/>
                <w:color w:val="0000FF"/>
                <w:sz w:val="20"/>
                <w:szCs w:val="20"/>
                <w:shd w:val="clear" w:color="auto" w:fill="FFFFFF"/>
                <w:lang w:eastAsia="en-US"/>
              </w:rPr>
              <w:t>A</w:t>
            </w:r>
            <w:r w:rsidR="00D651A3" w:rsidRPr="004178ED">
              <w:rPr>
                <w:rFonts w:ascii="Arial" w:eastAsia="Times New Roman" w:hAnsi="Arial" w:cs="Arial"/>
                <w:color w:val="0000FF"/>
                <w:sz w:val="20"/>
                <w:szCs w:val="20"/>
                <w:shd w:val="clear" w:color="auto" w:fill="FFFFFF"/>
                <w:lang w:eastAsia="en-US"/>
              </w:rPr>
              <w:t xml:space="preserve"> </w:t>
            </w:r>
            <w:r w:rsidRPr="004178ED">
              <w:rPr>
                <w:rFonts w:ascii="Arial" w:eastAsia="Times New Roman" w:hAnsi="Arial" w:cs="Arial"/>
                <w:color w:val="0000FF"/>
                <w:sz w:val="20"/>
                <w:szCs w:val="20"/>
                <w:shd w:val="clear" w:color="auto" w:fill="FFFFFF"/>
                <w:lang w:eastAsia="en-US"/>
              </w:rPr>
              <w:t xml:space="preserve">first person narrative written from Rafael’s point of view about feeling ‘lost’ incorporating all of the key points in the novel so far. </w:t>
            </w:r>
          </w:p>
          <w:p w:rsidR="00DB1ECC" w:rsidRPr="00DB1ECC" w:rsidRDefault="003F54EA" w:rsidP="004178ED">
            <w:pPr>
              <w:pStyle w:val="ListParagraph"/>
              <w:numPr>
                <w:ilvl w:val="0"/>
                <w:numId w:val="33"/>
              </w:numPr>
              <w:rPr>
                <w:rFonts w:ascii="Times" w:eastAsia="Times New Roman" w:hAnsi="Times" w:cs="Times New Roman"/>
                <w:color w:val="0000FF"/>
                <w:sz w:val="20"/>
                <w:szCs w:val="20"/>
                <w:lang w:eastAsia="en-US"/>
              </w:rPr>
            </w:pPr>
            <w:r>
              <w:rPr>
                <w:rFonts w:ascii="Arial" w:eastAsia="Times New Roman" w:hAnsi="Arial" w:cs="Arial"/>
                <w:color w:val="0000FF"/>
                <w:sz w:val="20"/>
                <w:szCs w:val="20"/>
                <w:shd w:val="clear" w:color="auto" w:fill="FFFFFF"/>
                <w:lang w:eastAsia="en-US"/>
              </w:rPr>
              <w:t>A first person narrative written from the pupil’s own point of view about a time they felt ‘lost’.</w:t>
            </w:r>
          </w:p>
          <w:p w:rsidR="00DB1ECC" w:rsidRDefault="00DB1ECC" w:rsidP="00DB1ECC">
            <w:pPr>
              <w:ind w:left="360"/>
              <w:rPr>
                <w:rFonts w:ascii="Arial" w:eastAsia="Times New Roman" w:hAnsi="Arial" w:cs="Arial"/>
                <w:color w:val="0000FF"/>
                <w:sz w:val="20"/>
                <w:szCs w:val="20"/>
                <w:shd w:val="clear" w:color="auto" w:fill="FFFFFF"/>
                <w:lang w:eastAsia="en-US"/>
              </w:rPr>
            </w:pPr>
          </w:p>
          <w:p w:rsidR="004A025B" w:rsidRPr="00DB1ECC" w:rsidRDefault="00DB1ECC" w:rsidP="00DB1ECC">
            <w:pPr>
              <w:rPr>
                <w:rFonts w:ascii="Arial" w:eastAsia="Times New Roman" w:hAnsi="Arial" w:cs="Arial"/>
                <w:color w:val="0000FF"/>
                <w:sz w:val="20"/>
                <w:szCs w:val="20"/>
                <w:shd w:val="clear" w:color="auto" w:fill="FFFFFF"/>
                <w:lang w:eastAsia="en-US"/>
              </w:rPr>
            </w:pPr>
            <w:r>
              <w:rPr>
                <w:rFonts w:ascii="Arial" w:eastAsia="Times New Roman" w:hAnsi="Arial" w:cs="Arial"/>
                <w:color w:val="FF0000"/>
                <w:sz w:val="20"/>
                <w:szCs w:val="20"/>
                <w:shd w:val="clear" w:color="auto" w:fill="FFFFFF"/>
                <w:lang w:eastAsia="en-US"/>
              </w:rPr>
              <w:t>*</w:t>
            </w:r>
            <w:r w:rsidRPr="00DB1ECC">
              <w:rPr>
                <w:rFonts w:ascii="Arial" w:eastAsia="Times New Roman" w:hAnsi="Arial" w:cs="Arial"/>
                <w:color w:val="0000FF"/>
                <w:sz w:val="20"/>
                <w:szCs w:val="20"/>
                <w:shd w:val="clear" w:color="auto" w:fill="FFFFFF"/>
                <w:lang w:eastAsia="en-US"/>
              </w:rPr>
              <w:t>Additional challenge</w:t>
            </w:r>
            <w:r>
              <w:rPr>
                <w:rFonts w:ascii="Arial" w:eastAsia="Times New Roman" w:hAnsi="Arial" w:cs="Arial"/>
                <w:color w:val="0000FF"/>
                <w:sz w:val="20"/>
                <w:szCs w:val="20"/>
                <w:shd w:val="clear" w:color="auto" w:fill="FFFFFF"/>
                <w:lang w:eastAsia="en-US"/>
              </w:rPr>
              <w:t xml:space="preserve">: Pupils could write a comparison between the way that Dan Freedman presents Jamie and creates empathy for him and the way in which he engages the readers’ feelings towards Rafael. </w:t>
            </w:r>
            <w:r w:rsidR="004A025B" w:rsidRPr="00DB1ECC">
              <w:rPr>
                <w:rFonts w:ascii="Arial" w:eastAsia="Times New Roman" w:hAnsi="Arial" w:cs="Arial"/>
                <w:color w:val="0000FF"/>
                <w:sz w:val="20"/>
                <w:szCs w:val="20"/>
                <w:shd w:val="clear" w:color="auto" w:fill="FFFFFF"/>
                <w:lang w:eastAsia="en-US"/>
              </w:rPr>
              <w:br/>
            </w:r>
          </w:p>
          <w:p w:rsidR="004A025B" w:rsidRDefault="004A025B" w:rsidP="00044099">
            <w:pPr>
              <w:pStyle w:val="normal0"/>
              <w:spacing w:line="240" w:lineRule="auto"/>
              <w:rPr>
                <w:b/>
                <w:color w:val="FFFF00"/>
              </w:rPr>
            </w:pPr>
          </w:p>
        </w:tc>
        <w:tc>
          <w:tcPr>
            <w:tcW w:w="2805" w:type="dxa"/>
            <w:tcBorders>
              <w:bottom w:val="single" w:sz="24" w:space="0" w:color="0000FF"/>
            </w:tcBorders>
            <w:tcMar>
              <w:top w:w="100" w:type="dxa"/>
              <w:left w:w="100" w:type="dxa"/>
              <w:bottom w:w="100" w:type="dxa"/>
              <w:right w:w="100" w:type="dxa"/>
            </w:tcMar>
          </w:tcPr>
          <w:p w:rsidR="004A025B" w:rsidRPr="005B4D2B" w:rsidRDefault="004A025B" w:rsidP="00044099">
            <w:pPr>
              <w:pStyle w:val="normal0"/>
              <w:spacing w:line="240" w:lineRule="auto"/>
              <w:rPr>
                <w:color w:val="0000FF"/>
                <w:sz w:val="20"/>
                <w:szCs w:val="20"/>
              </w:rPr>
            </w:pPr>
            <w:r w:rsidRPr="005B4D2B">
              <w:rPr>
                <w:color w:val="0000FF"/>
                <w:sz w:val="20"/>
                <w:szCs w:val="20"/>
              </w:rPr>
              <w:lastRenderedPageBreak/>
              <w:t>Peer assessment as per the success criteria they negotiate at the start of the activity.</w:t>
            </w:r>
          </w:p>
          <w:p w:rsidR="004A025B" w:rsidRDefault="004A025B" w:rsidP="00044099">
            <w:pPr>
              <w:pStyle w:val="normal0"/>
              <w:spacing w:line="240" w:lineRule="auto"/>
              <w:rPr>
                <w:b/>
                <w:color w:val="FFFF00"/>
              </w:rPr>
            </w:pPr>
          </w:p>
          <w:p w:rsidR="003F54EA" w:rsidRDefault="003F54EA" w:rsidP="00044099">
            <w:pPr>
              <w:pStyle w:val="normal0"/>
              <w:spacing w:line="240" w:lineRule="auto"/>
              <w:rPr>
                <w:rFonts w:eastAsia="Times New Roman"/>
                <w:i/>
                <w:color w:val="0000FF"/>
                <w:sz w:val="20"/>
                <w:szCs w:val="20"/>
                <w:lang w:val="en-GB" w:eastAsia="en-US"/>
              </w:rPr>
            </w:pPr>
            <w:r>
              <w:rPr>
                <w:rFonts w:eastAsia="Times New Roman"/>
                <w:color w:val="0000FF"/>
                <w:sz w:val="20"/>
                <w:szCs w:val="20"/>
                <w:lang w:val="en-GB" w:eastAsia="en-US"/>
              </w:rPr>
              <w:t xml:space="preserve">Is the written outcome a true reflection of that character as per </w:t>
            </w:r>
            <w:r>
              <w:rPr>
                <w:rFonts w:eastAsia="Times New Roman"/>
                <w:i/>
                <w:color w:val="0000FF"/>
                <w:sz w:val="20"/>
                <w:szCs w:val="20"/>
                <w:lang w:val="en-GB" w:eastAsia="en-US"/>
              </w:rPr>
              <w:t>Skills from Brazil?</w:t>
            </w:r>
          </w:p>
          <w:p w:rsidR="003F54EA" w:rsidRDefault="003F54EA" w:rsidP="00044099">
            <w:pPr>
              <w:pStyle w:val="normal0"/>
              <w:spacing w:line="240" w:lineRule="auto"/>
              <w:rPr>
                <w:rFonts w:eastAsia="Times New Roman"/>
                <w:i/>
                <w:color w:val="0000FF"/>
                <w:sz w:val="20"/>
                <w:szCs w:val="20"/>
                <w:lang w:val="en-GB" w:eastAsia="en-US"/>
              </w:rPr>
            </w:pPr>
          </w:p>
          <w:p w:rsidR="003F54EA" w:rsidRPr="003F54EA" w:rsidRDefault="003F54EA" w:rsidP="00044099">
            <w:pPr>
              <w:pStyle w:val="normal0"/>
              <w:spacing w:line="240" w:lineRule="auto"/>
              <w:rPr>
                <w:color w:val="FFFF00"/>
              </w:rPr>
            </w:pPr>
            <w:r>
              <w:rPr>
                <w:rFonts w:eastAsia="Times New Roman"/>
                <w:color w:val="0000FF"/>
                <w:sz w:val="20"/>
                <w:szCs w:val="20"/>
                <w:lang w:val="en-GB" w:eastAsia="en-US"/>
              </w:rPr>
              <w:t>Does the pupil’s own piece of writing engage the reader’s empathy?</w:t>
            </w:r>
          </w:p>
          <w:p w:rsidR="004A025B" w:rsidRDefault="004A025B" w:rsidP="00044099">
            <w:pPr>
              <w:pStyle w:val="normal0"/>
              <w:spacing w:line="240" w:lineRule="auto"/>
              <w:rPr>
                <w:b/>
                <w:color w:val="FFFF00"/>
              </w:rPr>
            </w:pPr>
          </w:p>
        </w:tc>
      </w:tr>
      <w:tr w:rsidR="004A025B" w:rsidTr="004A025B">
        <w:tc>
          <w:tcPr>
            <w:tcW w:w="1065" w:type="dxa"/>
            <w:shd w:val="clear" w:color="auto" w:fill="0000FF"/>
            <w:tcMar>
              <w:top w:w="100" w:type="dxa"/>
              <w:left w:w="100" w:type="dxa"/>
              <w:bottom w:w="100" w:type="dxa"/>
              <w:right w:w="100" w:type="dxa"/>
            </w:tcMar>
          </w:tcPr>
          <w:p w:rsidR="004A025B" w:rsidRDefault="00D92253" w:rsidP="00044099">
            <w:pPr>
              <w:pStyle w:val="normal0"/>
              <w:spacing w:line="240" w:lineRule="auto"/>
              <w:rPr>
                <w:b/>
                <w:color w:val="FFFF00"/>
                <w:sz w:val="20"/>
              </w:rPr>
            </w:pPr>
            <w:r>
              <w:rPr>
                <w:b/>
                <w:color w:val="FFFF00"/>
                <w:sz w:val="20"/>
              </w:rPr>
              <w:lastRenderedPageBreak/>
              <w:t xml:space="preserve">Activity </w:t>
            </w:r>
          </w:p>
          <w:p w:rsidR="00D92253" w:rsidRPr="00D835CF" w:rsidRDefault="00FC0BCD" w:rsidP="00044099">
            <w:pPr>
              <w:pStyle w:val="normal0"/>
              <w:spacing w:line="240" w:lineRule="auto"/>
              <w:rPr>
                <w:b/>
                <w:color w:val="FFFF00"/>
                <w:sz w:val="20"/>
              </w:rPr>
            </w:pPr>
            <w:r>
              <w:rPr>
                <w:b/>
                <w:color w:val="FFFF00"/>
                <w:sz w:val="20"/>
              </w:rPr>
              <w:t>10</w:t>
            </w:r>
          </w:p>
        </w:tc>
        <w:tc>
          <w:tcPr>
            <w:tcW w:w="2393"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t>(</w:t>
            </w:r>
            <w:r>
              <w:rPr>
                <w:b/>
                <w:i/>
                <w:color w:val="FFFF00"/>
              </w:rPr>
              <w:t>How will progress be measured?)</w:t>
            </w:r>
          </w:p>
        </w:tc>
      </w:tr>
      <w:tr w:rsidR="006F39B9" w:rsidTr="004A025B">
        <w:tc>
          <w:tcPr>
            <w:tcW w:w="1065" w:type="dxa"/>
            <w:tcBorders>
              <w:bottom w:val="single" w:sz="24" w:space="0" w:color="0000FF"/>
            </w:tcBorders>
            <w:tcMar>
              <w:top w:w="100" w:type="dxa"/>
              <w:left w:w="100" w:type="dxa"/>
              <w:bottom w:w="100" w:type="dxa"/>
              <w:right w:w="100" w:type="dxa"/>
            </w:tcMar>
          </w:tcPr>
          <w:p w:rsidR="006F39B9" w:rsidRDefault="00F07958" w:rsidP="00044099">
            <w:pPr>
              <w:pStyle w:val="normal0"/>
              <w:spacing w:line="240" w:lineRule="auto"/>
              <w:rPr>
                <w:color w:val="0000FF"/>
                <w:sz w:val="20"/>
              </w:rPr>
            </w:pPr>
            <w:r w:rsidRPr="00F07958">
              <w:rPr>
                <w:b/>
                <w:color w:val="0000FF"/>
                <w:sz w:val="20"/>
              </w:rPr>
              <w:t>Eradicat-ing bullying</w:t>
            </w:r>
            <w:r>
              <w:rPr>
                <w:color w:val="0000FF"/>
                <w:sz w:val="20"/>
              </w:rPr>
              <w:t>!</w:t>
            </w:r>
          </w:p>
        </w:tc>
        <w:tc>
          <w:tcPr>
            <w:tcW w:w="2393" w:type="dxa"/>
            <w:tcBorders>
              <w:bottom w:val="single" w:sz="24" w:space="0" w:color="0000FF"/>
            </w:tcBorders>
            <w:tcMar>
              <w:top w:w="100" w:type="dxa"/>
              <w:left w:w="100" w:type="dxa"/>
              <w:bottom w:w="100" w:type="dxa"/>
              <w:right w:w="100" w:type="dxa"/>
            </w:tcMar>
          </w:tcPr>
          <w:p w:rsidR="006F39B9" w:rsidRDefault="00F07958" w:rsidP="00044099">
            <w:pPr>
              <w:pStyle w:val="normal0"/>
              <w:spacing w:line="240" w:lineRule="auto"/>
              <w:rPr>
                <w:color w:val="0000FF"/>
                <w:sz w:val="20"/>
                <w:szCs w:val="20"/>
              </w:rPr>
            </w:pPr>
            <w:r>
              <w:rPr>
                <w:color w:val="0000FF"/>
                <w:sz w:val="20"/>
                <w:szCs w:val="20"/>
              </w:rPr>
              <w:t xml:space="preserve">To explore the representation of bullying within the text in relation to a specific character. </w:t>
            </w:r>
          </w:p>
          <w:p w:rsidR="00F07958" w:rsidRDefault="00F07958" w:rsidP="00044099">
            <w:pPr>
              <w:pStyle w:val="normal0"/>
              <w:spacing w:line="240" w:lineRule="auto"/>
              <w:rPr>
                <w:color w:val="0000FF"/>
                <w:sz w:val="20"/>
                <w:szCs w:val="20"/>
              </w:rPr>
            </w:pPr>
          </w:p>
          <w:p w:rsidR="00F07958" w:rsidRDefault="00F07958" w:rsidP="00044099">
            <w:pPr>
              <w:pStyle w:val="normal0"/>
              <w:spacing w:line="240" w:lineRule="auto"/>
              <w:rPr>
                <w:color w:val="0000FF"/>
                <w:sz w:val="20"/>
                <w:szCs w:val="20"/>
              </w:rPr>
            </w:pPr>
            <w:r>
              <w:rPr>
                <w:color w:val="0000FF"/>
                <w:sz w:val="20"/>
                <w:szCs w:val="20"/>
              </w:rPr>
              <w:t xml:space="preserve">To explore solutions to bullying through spoken and written activities. </w:t>
            </w:r>
          </w:p>
          <w:p w:rsidR="00F07958" w:rsidRDefault="00F07958" w:rsidP="00044099">
            <w:pPr>
              <w:pStyle w:val="normal0"/>
              <w:spacing w:line="240" w:lineRule="auto"/>
              <w:rPr>
                <w:color w:val="0000FF"/>
                <w:sz w:val="20"/>
                <w:szCs w:val="20"/>
              </w:rPr>
            </w:pPr>
          </w:p>
          <w:p w:rsidR="00F07958" w:rsidRPr="00F921A3" w:rsidRDefault="00F07958" w:rsidP="00044099">
            <w:pPr>
              <w:pStyle w:val="normal0"/>
              <w:spacing w:line="240" w:lineRule="auto"/>
              <w:rPr>
                <w:color w:val="0000FF"/>
                <w:sz w:val="20"/>
                <w:szCs w:val="20"/>
              </w:rPr>
            </w:pPr>
          </w:p>
        </w:tc>
        <w:tc>
          <w:tcPr>
            <w:tcW w:w="2693" w:type="dxa"/>
            <w:tcBorders>
              <w:bottom w:val="single" w:sz="24" w:space="0" w:color="0000FF"/>
            </w:tcBorders>
            <w:tcMar>
              <w:top w:w="100" w:type="dxa"/>
              <w:left w:w="100" w:type="dxa"/>
              <w:bottom w:w="100" w:type="dxa"/>
              <w:right w:w="100" w:type="dxa"/>
            </w:tcMar>
          </w:tcPr>
          <w:p w:rsidR="00F07958" w:rsidRDefault="00F07958" w:rsidP="00F07958">
            <w:pPr>
              <w:pStyle w:val="normal0"/>
              <w:spacing w:line="240" w:lineRule="auto"/>
              <w:rPr>
                <w:color w:val="0000FF"/>
                <w:sz w:val="20"/>
                <w:szCs w:val="20"/>
              </w:rPr>
            </w:pPr>
            <w:r>
              <w:rPr>
                <w:color w:val="0000FF"/>
                <w:sz w:val="20"/>
                <w:szCs w:val="20"/>
              </w:rPr>
              <w:t xml:space="preserve">Pupils can explore and comment on the representation of bullying within the text in relation to a specific character. </w:t>
            </w:r>
          </w:p>
          <w:p w:rsidR="00F07958" w:rsidRDefault="00F07958" w:rsidP="00F07958">
            <w:pPr>
              <w:pStyle w:val="normal0"/>
              <w:spacing w:line="240" w:lineRule="auto"/>
              <w:rPr>
                <w:color w:val="0000FF"/>
                <w:sz w:val="20"/>
                <w:szCs w:val="20"/>
              </w:rPr>
            </w:pPr>
          </w:p>
          <w:p w:rsidR="00F07958" w:rsidRDefault="00F07958" w:rsidP="00F07958">
            <w:pPr>
              <w:pStyle w:val="normal0"/>
              <w:spacing w:line="240" w:lineRule="auto"/>
              <w:rPr>
                <w:color w:val="0000FF"/>
                <w:sz w:val="20"/>
                <w:szCs w:val="20"/>
              </w:rPr>
            </w:pPr>
            <w:r>
              <w:rPr>
                <w:color w:val="0000FF"/>
                <w:sz w:val="20"/>
                <w:szCs w:val="20"/>
              </w:rPr>
              <w:t xml:space="preserve">Pupils can articulate solutions to bullying through spoken and written activities. </w:t>
            </w:r>
          </w:p>
          <w:p w:rsidR="00FE1814" w:rsidRDefault="00FE1814" w:rsidP="00044099">
            <w:pPr>
              <w:pStyle w:val="normal0"/>
              <w:spacing w:line="240" w:lineRule="auto"/>
              <w:rPr>
                <w:color w:val="0000FF"/>
                <w:sz w:val="20"/>
                <w:szCs w:val="20"/>
              </w:rPr>
            </w:pPr>
          </w:p>
          <w:p w:rsidR="00FE1814" w:rsidRDefault="00FE1814" w:rsidP="00FE1814">
            <w:pPr>
              <w:pStyle w:val="normal0"/>
              <w:spacing w:line="240" w:lineRule="auto"/>
              <w:rPr>
                <w:color w:val="0000FF"/>
                <w:sz w:val="20"/>
                <w:szCs w:val="20"/>
              </w:rPr>
            </w:pPr>
            <w:r>
              <w:rPr>
                <w:color w:val="0000FF"/>
                <w:sz w:val="20"/>
                <w:szCs w:val="20"/>
              </w:rPr>
              <w:t>Curriculum links:</w:t>
            </w:r>
          </w:p>
          <w:p w:rsidR="00FE1814" w:rsidRDefault="00FE1814" w:rsidP="009D34EF">
            <w:pPr>
              <w:pStyle w:val="ListParagraph"/>
              <w:widowControl w:val="0"/>
              <w:numPr>
                <w:ilvl w:val="0"/>
                <w:numId w:val="31"/>
              </w:numPr>
              <w:tabs>
                <w:tab w:val="left" w:pos="940"/>
                <w:tab w:val="left" w:pos="1440"/>
              </w:tabs>
              <w:autoSpaceDE w:val="0"/>
              <w:autoSpaceDN w:val="0"/>
              <w:adjustRightInd w:val="0"/>
              <w:spacing w:after="240"/>
              <w:rPr>
                <w:rFonts w:ascii="Arial" w:hAnsi="Arial" w:cs="Arial"/>
                <w:color w:val="0000FF"/>
                <w:sz w:val="20"/>
                <w:szCs w:val="20"/>
              </w:rPr>
            </w:pPr>
            <w:r w:rsidRPr="00D92253">
              <w:rPr>
                <w:rFonts w:ascii="Arial" w:hAnsi="Arial" w:cs="Arial"/>
                <w:color w:val="0000FF"/>
                <w:sz w:val="20"/>
                <w:szCs w:val="20"/>
              </w:rPr>
              <w:t xml:space="preserve">studying setting, plot, and characterisation, </w:t>
            </w:r>
            <w:r w:rsidRPr="00D92253">
              <w:rPr>
                <w:rFonts w:ascii="Arial" w:hAnsi="Arial" w:cs="Arial"/>
                <w:color w:val="0000FF"/>
                <w:sz w:val="20"/>
                <w:szCs w:val="20"/>
              </w:rPr>
              <w:lastRenderedPageBreak/>
              <w:t>and the effects of these</w:t>
            </w:r>
          </w:p>
          <w:p w:rsidR="00FE1814" w:rsidRDefault="00FE1814" w:rsidP="009D34EF">
            <w:pPr>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Writing for a wide range of purposes and audiences including:</w:t>
            </w:r>
          </w:p>
          <w:p w:rsidR="00FE1814" w:rsidRPr="004D70CD" w:rsidRDefault="00FE1814" w:rsidP="009D34EF">
            <w:pPr>
              <w:pStyle w:val="ListParagraph"/>
              <w:widowControl w:val="0"/>
              <w:numPr>
                <w:ilvl w:val="0"/>
                <w:numId w:val="31"/>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well-structured formal expository and narrative essays, stories, scripts, poetry and other imaginative writing </w:t>
            </w:r>
          </w:p>
          <w:p w:rsidR="00FE1814" w:rsidRPr="004D70CD" w:rsidRDefault="00FE1814" w:rsidP="009D34EF">
            <w:pPr>
              <w:pStyle w:val="ListParagraph"/>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sidRPr="004D70CD">
              <w:rPr>
                <w:rFonts w:ascii="Arial" w:hAnsi="Arial" w:cs="Arial"/>
                <w:color w:val="0000FF"/>
                <w:sz w:val="20"/>
                <w:szCs w:val="20"/>
              </w:rPr>
              <w:t xml:space="preserve">applying their growing knowledge of vocabulary, grammar and text structure to their writing and selecting the appropriate form </w:t>
            </w:r>
          </w:p>
          <w:p w:rsidR="00FE1814" w:rsidRPr="004D70CD" w:rsidRDefault="00FE1814" w:rsidP="009D34EF">
            <w:pPr>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P</w:t>
            </w:r>
            <w:r w:rsidRPr="00343BB0">
              <w:rPr>
                <w:rFonts w:ascii="Arial" w:hAnsi="Arial" w:cs="Arial"/>
                <w:color w:val="0000FF"/>
                <w:sz w:val="20"/>
                <w:szCs w:val="20"/>
              </w:rPr>
              <w:t>lan, draf</w:t>
            </w:r>
            <w:r>
              <w:rPr>
                <w:rFonts w:ascii="Arial" w:hAnsi="Arial" w:cs="Arial"/>
                <w:color w:val="0000FF"/>
                <w:sz w:val="20"/>
                <w:szCs w:val="20"/>
              </w:rPr>
              <w:t>t, edit and proof-read through:</w:t>
            </w:r>
          </w:p>
          <w:p w:rsidR="00FE1814" w:rsidRPr="004D70CD" w:rsidRDefault="00FE1814" w:rsidP="009D34EF">
            <w:pPr>
              <w:pStyle w:val="ListParagraph"/>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sidRPr="004D70CD">
              <w:rPr>
                <w:rFonts w:ascii="Arial" w:hAnsi="Arial" w:cs="Arial"/>
                <w:color w:val="0000FF"/>
                <w:sz w:val="20"/>
                <w:szCs w:val="20"/>
              </w:rPr>
              <w:t xml:space="preserve">considering how their  writing reflects the audiences and purposes for which it was  intended </w:t>
            </w:r>
          </w:p>
          <w:p w:rsidR="00FE1814" w:rsidRDefault="00FE1814" w:rsidP="009D34EF">
            <w:pPr>
              <w:pStyle w:val="ListParagraph"/>
              <w:widowControl w:val="0"/>
              <w:numPr>
                <w:ilvl w:val="0"/>
                <w:numId w:val="31"/>
              </w:numPr>
              <w:tabs>
                <w:tab w:val="left" w:pos="940"/>
                <w:tab w:val="left" w:pos="1440"/>
              </w:tabs>
              <w:autoSpaceDE w:val="0"/>
              <w:autoSpaceDN w:val="0"/>
              <w:adjustRightInd w:val="0"/>
              <w:spacing w:after="240"/>
              <w:rPr>
                <w:rFonts w:ascii="Arial" w:hAnsi="Arial" w:cs="Arial"/>
                <w:color w:val="0000FF"/>
                <w:sz w:val="20"/>
                <w:szCs w:val="20"/>
              </w:rPr>
            </w:pPr>
            <w:r w:rsidRPr="00343BB0">
              <w:rPr>
                <w:rFonts w:ascii="Arial" w:hAnsi="Arial" w:cs="Arial"/>
                <w:color w:val="0000FF"/>
                <w:sz w:val="20"/>
                <w:szCs w:val="20"/>
              </w:rPr>
              <w:t xml:space="preserve">amending the vocabulary, grammar and structure of their writing to improve its coherence and </w:t>
            </w:r>
            <w:r w:rsidRPr="00343BB0">
              <w:rPr>
                <w:rFonts w:ascii="Arial" w:hAnsi="Arial" w:cs="Arial"/>
                <w:color w:val="0000FF"/>
                <w:sz w:val="20"/>
                <w:szCs w:val="20"/>
              </w:rPr>
              <w:lastRenderedPageBreak/>
              <w:t xml:space="preserve">overall effectiveness </w:t>
            </w:r>
          </w:p>
          <w:p w:rsidR="009D34EF" w:rsidRPr="007F078B" w:rsidRDefault="009D34EF" w:rsidP="009D34EF">
            <w:pPr>
              <w:pStyle w:val="ListParagraph"/>
              <w:widowControl w:val="0"/>
              <w:numPr>
                <w:ilvl w:val="0"/>
                <w:numId w:val="31"/>
              </w:numPr>
              <w:tabs>
                <w:tab w:val="left" w:pos="220"/>
                <w:tab w:val="left" w:pos="720"/>
              </w:tabs>
              <w:autoSpaceDE w:val="0"/>
              <w:autoSpaceDN w:val="0"/>
              <w:adjustRightInd w:val="0"/>
              <w:spacing w:after="240"/>
              <w:rPr>
                <w:rFonts w:ascii="Times" w:hAnsi="Times" w:cs="Times"/>
                <w:color w:val="0000FF"/>
                <w:sz w:val="20"/>
                <w:szCs w:val="20"/>
              </w:rPr>
            </w:pPr>
            <w:r w:rsidRPr="007F078B">
              <w:rPr>
                <w:rFonts w:ascii="Arial" w:hAnsi="Arial" w:cs="Arial"/>
                <w:color w:val="0000FF"/>
                <w:sz w:val="20"/>
                <w:szCs w:val="20"/>
              </w:rPr>
              <w:t xml:space="preserve">using Standard English confidently in a range of formal and informal contexts, including classroom discussion </w:t>
            </w:r>
          </w:p>
          <w:p w:rsidR="009D34EF" w:rsidRPr="00315BD4" w:rsidRDefault="009D34EF" w:rsidP="009D34EF">
            <w:pPr>
              <w:widowControl w:val="0"/>
              <w:tabs>
                <w:tab w:val="left" w:pos="220"/>
                <w:tab w:val="left" w:pos="720"/>
              </w:tabs>
              <w:autoSpaceDE w:val="0"/>
              <w:autoSpaceDN w:val="0"/>
              <w:adjustRightInd w:val="0"/>
              <w:spacing w:after="240"/>
              <w:rPr>
                <w:rFonts w:ascii="Times" w:hAnsi="Times" w:cs="Times"/>
                <w:color w:val="0000FF"/>
                <w:sz w:val="20"/>
                <w:szCs w:val="20"/>
              </w:rPr>
            </w:pPr>
            <w:r w:rsidRPr="00315BD4">
              <w:rPr>
                <w:rFonts w:ascii="Wingdings" w:hAnsi="Wingdings" w:cs="Wingdings"/>
                <w:color w:val="0000FF"/>
                <w:sz w:val="20"/>
                <w:szCs w:val="20"/>
              </w:rPr>
              <w:tab/>
            </w:r>
            <w:r w:rsidRPr="00315BD4">
              <w:rPr>
                <w:rFonts w:ascii="Wingdings" w:hAnsi="Wingdings" w:cs="Wingdings"/>
                <w:color w:val="0000FF"/>
                <w:sz w:val="20"/>
                <w:szCs w:val="20"/>
              </w:rPr>
              <w:t></w:t>
            </w:r>
            <w:r w:rsidRPr="00315BD4">
              <w:rPr>
                <w:rFonts w:ascii="Wingdings" w:hAnsi="Wingdings" w:cs="Wingdings"/>
                <w:color w:val="0000FF"/>
                <w:sz w:val="20"/>
                <w:szCs w:val="20"/>
              </w:rPr>
              <w:t></w:t>
            </w:r>
            <w:r w:rsidRPr="00315BD4">
              <w:rPr>
                <w:rFonts w:ascii="Arial" w:hAnsi="Arial" w:cs="Arial"/>
                <w:color w:val="0000FF"/>
                <w:sz w:val="20"/>
                <w:szCs w:val="20"/>
              </w:rPr>
              <w:t xml:space="preserve">giving short speeches </w:t>
            </w:r>
            <w:r>
              <w:rPr>
                <w:rFonts w:ascii="Arial" w:hAnsi="Arial" w:cs="Arial"/>
                <w:color w:val="0000FF"/>
                <w:sz w:val="20"/>
                <w:szCs w:val="20"/>
              </w:rPr>
              <w:t xml:space="preserve"> </w:t>
            </w:r>
            <w:r w:rsidRPr="00315BD4">
              <w:rPr>
                <w:rFonts w:ascii="Arial" w:hAnsi="Arial" w:cs="Arial"/>
                <w:color w:val="0000FF"/>
                <w:sz w:val="20"/>
                <w:szCs w:val="20"/>
              </w:rPr>
              <w:t xml:space="preserve">and presentations, expressing their own ideas and keeping to the point </w:t>
            </w:r>
          </w:p>
          <w:p w:rsidR="009D34EF" w:rsidRPr="007F078B" w:rsidRDefault="009D34EF" w:rsidP="009D34EF">
            <w:pPr>
              <w:pStyle w:val="ListParagraph"/>
              <w:widowControl w:val="0"/>
              <w:numPr>
                <w:ilvl w:val="0"/>
                <w:numId w:val="31"/>
              </w:numPr>
              <w:tabs>
                <w:tab w:val="left" w:pos="220"/>
                <w:tab w:val="left" w:pos="720"/>
              </w:tabs>
              <w:autoSpaceDE w:val="0"/>
              <w:autoSpaceDN w:val="0"/>
              <w:adjustRightInd w:val="0"/>
              <w:spacing w:after="240"/>
              <w:rPr>
                <w:rFonts w:ascii="Times" w:hAnsi="Times" w:cs="Times"/>
                <w:color w:val="0000FF"/>
                <w:sz w:val="20"/>
                <w:szCs w:val="20"/>
              </w:rPr>
            </w:pPr>
            <w:r w:rsidRPr="007F078B">
              <w:rPr>
                <w:rFonts w:ascii="Arial" w:hAnsi="Arial" w:cs="Arial"/>
                <w:color w:val="0000FF"/>
                <w:sz w:val="20"/>
                <w:szCs w:val="20"/>
              </w:rPr>
              <w:t xml:space="preserve">participating in formal debates and structured discussions, summarising and/or building on what has been said </w:t>
            </w:r>
          </w:p>
          <w:p w:rsidR="009D34EF" w:rsidRDefault="009D34EF" w:rsidP="009D34EF">
            <w:pPr>
              <w:pStyle w:val="normal0"/>
              <w:spacing w:line="240" w:lineRule="auto"/>
              <w:rPr>
                <w:color w:val="0000FF"/>
                <w:sz w:val="20"/>
                <w:szCs w:val="20"/>
              </w:rPr>
            </w:pPr>
            <w:r>
              <w:rPr>
                <w:color w:val="0000FF"/>
                <w:sz w:val="20"/>
                <w:szCs w:val="20"/>
              </w:rPr>
              <w:t>Differentiate through:</w:t>
            </w:r>
          </w:p>
          <w:p w:rsidR="009D34EF" w:rsidRDefault="009D34EF" w:rsidP="009D34EF">
            <w:pPr>
              <w:pStyle w:val="normal0"/>
              <w:spacing w:line="240" w:lineRule="auto"/>
              <w:rPr>
                <w:color w:val="0000FF"/>
                <w:sz w:val="20"/>
                <w:szCs w:val="20"/>
              </w:rPr>
            </w:pPr>
            <w:r>
              <w:rPr>
                <w:color w:val="0000FF"/>
                <w:sz w:val="20"/>
                <w:szCs w:val="20"/>
              </w:rPr>
              <w:t>Pairs/ groupings;</w:t>
            </w:r>
          </w:p>
          <w:p w:rsidR="009D34EF" w:rsidRDefault="009D34EF" w:rsidP="009D34EF">
            <w:pPr>
              <w:pStyle w:val="normal0"/>
              <w:spacing w:line="240" w:lineRule="auto"/>
              <w:rPr>
                <w:color w:val="0000FF"/>
                <w:sz w:val="20"/>
                <w:szCs w:val="20"/>
              </w:rPr>
            </w:pPr>
            <w:r>
              <w:rPr>
                <w:color w:val="0000FF"/>
                <w:sz w:val="20"/>
                <w:szCs w:val="20"/>
              </w:rPr>
              <w:t>Choice of task;</w:t>
            </w:r>
          </w:p>
          <w:p w:rsidR="009D34EF" w:rsidRPr="009C33DB" w:rsidRDefault="009D34EF" w:rsidP="009D34EF">
            <w:pPr>
              <w:pStyle w:val="normal0"/>
              <w:spacing w:line="240" w:lineRule="auto"/>
              <w:rPr>
                <w:color w:val="0000FF"/>
                <w:sz w:val="20"/>
                <w:szCs w:val="20"/>
              </w:rPr>
            </w:pPr>
            <w:r>
              <w:rPr>
                <w:color w:val="0000FF"/>
                <w:sz w:val="20"/>
                <w:szCs w:val="20"/>
              </w:rPr>
              <w:t>Choice of method to complete the task. Research guidance / notes may be provided for less able.</w:t>
            </w:r>
          </w:p>
        </w:tc>
        <w:tc>
          <w:tcPr>
            <w:tcW w:w="4139" w:type="dxa"/>
            <w:tcBorders>
              <w:bottom w:val="single" w:sz="24" w:space="0" w:color="0000FF"/>
            </w:tcBorders>
            <w:tcMar>
              <w:top w:w="100" w:type="dxa"/>
              <w:left w:w="100" w:type="dxa"/>
              <w:bottom w:w="100" w:type="dxa"/>
              <w:right w:w="100" w:type="dxa"/>
            </w:tcMar>
          </w:tcPr>
          <w:p w:rsidR="006F39B9" w:rsidRPr="007C3E28" w:rsidRDefault="00540A56" w:rsidP="009C33DB">
            <w:pPr>
              <w:spacing w:after="240"/>
              <w:rPr>
                <w:rFonts w:ascii="Arial" w:eastAsia="Times New Roman" w:hAnsi="Arial" w:cs="Arial"/>
                <w:i/>
                <w:iCs/>
                <w:color w:val="0000FF"/>
                <w:sz w:val="20"/>
                <w:szCs w:val="20"/>
                <w:shd w:val="clear" w:color="auto" w:fill="FFFFFF"/>
                <w:lang w:eastAsia="en-US"/>
              </w:rPr>
            </w:pPr>
            <w:r w:rsidRPr="007C3E28">
              <w:rPr>
                <w:rFonts w:ascii="Arial" w:eastAsia="Times New Roman" w:hAnsi="Arial" w:cs="Arial"/>
                <w:i/>
                <w:iCs/>
                <w:color w:val="0000FF"/>
                <w:sz w:val="20"/>
                <w:szCs w:val="20"/>
                <w:shd w:val="clear" w:color="auto" w:fill="FFFFFF"/>
                <w:lang w:eastAsia="en-US"/>
              </w:rPr>
              <w:lastRenderedPageBreak/>
              <w:t xml:space="preserve"> ‘</w:t>
            </w:r>
            <w:r w:rsidRPr="00FA6C5F">
              <w:rPr>
                <w:rFonts w:ascii="Arial" w:eastAsia="Times New Roman" w:hAnsi="Arial" w:cs="Arial"/>
                <w:i/>
                <w:iCs/>
                <w:sz w:val="20"/>
                <w:szCs w:val="20"/>
                <w:shd w:val="clear" w:color="auto" w:fill="FFFFFF"/>
                <w:lang w:eastAsia="en-US"/>
              </w:rPr>
              <w:t>Was there ever bullying when you were at school?</w:t>
            </w:r>
            <w:r w:rsidRPr="007C3E28">
              <w:rPr>
                <w:rFonts w:ascii="Arial" w:eastAsia="Times New Roman" w:hAnsi="Arial" w:cs="Arial"/>
                <w:i/>
                <w:iCs/>
                <w:color w:val="0000FF"/>
                <w:sz w:val="20"/>
                <w:szCs w:val="20"/>
                <w:shd w:val="clear" w:color="auto" w:fill="FFFFFF"/>
                <w:lang w:eastAsia="en-US"/>
              </w:rPr>
              <w:t>’</w:t>
            </w:r>
          </w:p>
          <w:p w:rsidR="007C3E28" w:rsidRPr="00D651A3" w:rsidRDefault="007C3E28" w:rsidP="009C33DB">
            <w:pPr>
              <w:spacing w:after="240"/>
              <w:rPr>
                <w:rFonts w:ascii="Arial" w:eastAsia="Times New Roman" w:hAnsi="Arial" w:cs="Arial"/>
                <w:iCs/>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Jamie realises that other boys are picking on Rafael as he’s seen as different and ‘weird’ and asks Mike if there was ever bullying when he was at school.</w:t>
            </w:r>
            <w:r w:rsidRPr="00D651A3">
              <w:rPr>
                <w:rFonts w:ascii="Arial" w:eastAsia="Times New Roman" w:hAnsi="Arial" w:cs="Arial"/>
                <w:iCs/>
                <w:sz w:val="20"/>
                <w:szCs w:val="20"/>
                <w:shd w:val="clear" w:color="auto" w:fill="FFFFFF"/>
                <w:lang w:eastAsia="en-US"/>
              </w:rPr>
              <w:t xml:space="preserve"> </w:t>
            </w:r>
          </w:p>
          <w:p w:rsidR="007C3E28" w:rsidRPr="00FA6C5F" w:rsidRDefault="006777FE"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Jamie himself was picked on for being ‘ginger’ and this has made him very aware of the way that bullies behave</w:t>
            </w:r>
            <w:r w:rsidRPr="006777FE">
              <w:rPr>
                <w:rFonts w:ascii="Arial" w:eastAsia="Times New Roman" w:hAnsi="Arial" w:cs="Arial"/>
                <w:i/>
                <w:iCs/>
                <w:color w:val="0000FF"/>
                <w:sz w:val="20"/>
                <w:szCs w:val="20"/>
                <w:shd w:val="clear" w:color="auto" w:fill="FFFFFF"/>
                <w:lang w:eastAsia="en-US"/>
              </w:rPr>
              <w:t>.</w:t>
            </w:r>
            <w:r w:rsidR="00FA6C5F">
              <w:rPr>
                <w:rFonts w:ascii="Arial" w:eastAsia="Times New Roman" w:hAnsi="Arial" w:cs="Arial"/>
                <w:i/>
                <w:iCs/>
                <w:color w:val="0000FF"/>
                <w:sz w:val="20"/>
                <w:szCs w:val="20"/>
                <w:shd w:val="clear" w:color="auto" w:fill="FFFFFF"/>
                <w:lang w:eastAsia="en-US"/>
              </w:rPr>
              <w:t xml:space="preserve"> </w:t>
            </w:r>
            <w:r w:rsidR="00FA6C5F">
              <w:rPr>
                <w:rFonts w:ascii="Arial" w:eastAsia="Times New Roman" w:hAnsi="Arial" w:cs="Arial"/>
                <w:iCs/>
                <w:color w:val="0000FF"/>
                <w:sz w:val="20"/>
                <w:szCs w:val="20"/>
                <w:shd w:val="clear" w:color="auto" w:fill="FFFFFF"/>
                <w:lang w:eastAsia="en-US"/>
              </w:rPr>
              <w:t>On page 44, Jamie asks his granddad Mike,</w:t>
            </w:r>
            <w:r w:rsidR="00FA6C5F" w:rsidRPr="007C3E28">
              <w:rPr>
                <w:rFonts w:ascii="Arial" w:eastAsia="Times New Roman" w:hAnsi="Arial" w:cs="Arial"/>
                <w:i/>
                <w:iCs/>
                <w:color w:val="0000FF"/>
                <w:sz w:val="20"/>
                <w:szCs w:val="20"/>
                <w:shd w:val="clear" w:color="auto" w:fill="FFFFFF"/>
                <w:lang w:eastAsia="en-US"/>
              </w:rPr>
              <w:t xml:space="preserve"> </w:t>
            </w:r>
            <w:r w:rsidR="00FA6C5F" w:rsidRPr="00FA6C5F">
              <w:rPr>
                <w:rFonts w:ascii="Arial" w:eastAsia="Times New Roman" w:hAnsi="Arial" w:cs="Arial"/>
                <w:iCs/>
                <w:color w:val="0000FF"/>
                <w:sz w:val="20"/>
                <w:szCs w:val="20"/>
                <w:shd w:val="clear" w:color="auto" w:fill="FFFFFF"/>
                <w:lang w:eastAsia="en-US"/>
              </w:rPr>
              <w:t>‘Was there ever bullying when you were at school?</w:t>
            </w:r>
          </w:p>
          <w:p w:rsidR="00C564A6" w:rsidRDefault="00C564A6" w:rsidP="009C33DB">
            <w:pPr>
              <w:spacing w:after="240"/>
              <w:rPr>
                <w:rFonts w:ascii="Arial" w:eastAsia="Times New Roman" w:hAnsi="Arial" w:cs="Arial"/>
                <w:i/>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Discuss</w:t>
            </w:r>
            <w:r>
              <w:rPr>
                <w:rFonts w:ascii="Arial" w:eastAsia="Times New Roman" w:hAnsi="Arial" w:cs="Arial"/>
                <w:i/>
                <w:iCs/>
                <w:color w:val="0000FF"/>
                <w:sz w:val="20"/>
                <w:szCs w:val="20"/>
                <w:shd w:val="clear" w:color="auto" w:fill="FFFFFF"/>
                <w:lang w:eastAsia="en-US"/>
              </w:rPr>
              <w:t xml:space="preserve">: </w:t>
            </w:r>
            <w:r w:rsidRPr="00D651A3">
              <w:rPr>
                <w:rFonts w:ascii="Arial" w:eastAsia="Times New Roman" w:hAnsi="Arial" w:cs="Arial"/>
                <w:iCs/>
                <w:color w:val="0000FF"/>
                <w:sz w:val="20"/>
                <w:szCs w:val="20"/>
                <w:shd w:val="clear" w:color="auto" w:fill="FFFFFF"/>
                <w:lang w:eastAsia="en-US"/>
              </w:rPr>
              <w:t xml:space="preserve">Why do bullies behave the way </w:t>
            </w:r>
            <w:r w:rsidRPr="00D651A3">
              <w:rPr>
                <w:rFonts w:ascii="Arial" w:eastAsia="Times New Roman" w:hAnsi="Arial" w:cs="Arial"/>
                <w:iCs/>
                <w:color w:val="0000FF"/>
                <w:sz w:val="20"/>
                <w:szCs w:val="20"/>
                <w:shd w:val="clear" w:color="auto" w:fill="FFFFFF"/>
                <w:lang w:eastAsia="en-US"/>
              </w:rPr>
              <w:lastRenderedPageBreak/>
              <w:t>they do? Why might they bully someone? How should they best be dealt with to ensure there is no bullying in a school/academy?</w:t>
            </w:r>
            <w:r w:rsidR="00417B90">
              <w:rPr>
                <w:rFonts w:ascii="Arial" w:eastAsia="Times New Roman" w:hAnsi="Arial" w:cs="Arial"/>
                <w:iCs/>
                <w:color w:val="0000FF"/>
                <w:sz w:val="20"/>
                <w:szCs w:val="20"/>
                <w:shd w:val="clear" w:color="auto" w:fill="FFFFFF"/>
                <w:lang w:eastAsia="en-US"/>
              </w:rPr>
              <w:t xml:space="preserve"> Relate to own school /academy policy.</w:t>
            </w:r>
          </w:p>
          <w:p w:rsidR="00F7224B" w:rsidRPr="00D651A3" w:rsidRDefault="00F7224B"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 xml:space="preserve">Imagine an incident where </w:t>
            </w:r>
            <w:r w:rsidR="00417B90" w:rsidRPr="00D651A3">
              <w:rPr>
                <w:rFonts w:ascii="Arial" w:eastAsia="Times New Roman" w:hAnsi="Arial" w:cs="Arial"/>
                <w:iCs/>
                <w:color w:val="0000FF"/>
                <w:sz w:val="20"/>
                <w:szCs w:val="20"/>
                <w:shd w:val="clear" w:color="auto" w:fill="FFFFFF"/>
                <w:lang w:eastAsia="en-US"/>
              </w:rPr>
              <w:t>another pupil or group of pupils bullies a pupil</w:t>
            </w:r>
            <w:r w:rsidRPr="00D651A3">
              <w:rPr>
                <w:rFonts w:ascii="Arial" w:eastAsia="Times New Roman" w:hAnsi="Arial" w:cs="Arial"/>
                <w:iCs/>
                <w:color w:val="0000FF"/>
                <w:sz w:val="20"/>
                <w:szCs w:val="20"/>
                <w:shd w:val="clear" w:color="auto" w:fill="FFFFFF"/>
                <w:lang w:eastAsia="en-US"/>
              </w:rPr>
              <w:t xml:space="preserve">. Pupils could </w:t>
            </w:r>
            <w:r w:rsidR="00417B90" w:rsidRPr="00D651A3">
              <w:rPr>
                <w:rFonts w:ascii="Arial" w:eastAsia="Times New Roman" w:hAnsi="Arial" w:cs="Arial"/>
                <w:iCs/>
                <w:color w:val="0000FF"/>
                <w:sz w:val="20"/>
                <w:szCs w:val="20"/>
                <w:shd w:val="clear" w:color="auto" w:fill="FFFFFF"/>
                <w:lang w:eastAsia="en-US"/>
              </w:rPr>
              <w:t>role-play</w:t>
            </w:r>
            <w:r w:rsidRPr="00D651A3">
              <w:rPr>
                <w:rFonts w:ascii="Arial" w:eastAsia="Times New Roman" w:hAnsi="Arial" w:cs="Arial"/>
                <w:iCs/>
                <w:color w:val="0000FF"/>
                <w:sz w:val="20"/>
                <w:szCs w:val="20"/>
                <w:shd w:val="clear" w:color="auto" w:fill="FFFFFF"/>
                <w:lang w:eastAsia="en-US"/>
              </w:rPr>
              <w:t xml:space="preserve"> how they would deal with this as the Head teacher /Principal.</w:t>
            </w:r>
          </w:p>
          <w:p w:rsidR="00F7224B" w:rsidRDefault="00F7224B"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 xml:space="preserve">Individually all pupils could write a speech to the governing body of the school / academy stipulating the way that bullying can be eradicated within their school / academy. </w:t>
            </w:r>
            <w:r w:rsidR="004A4886">
              <w:rPr>
                <w:rFonts w:ascii="Arial" w:eastAsia="Times New Roman" w:hAnsi="Arial" w:cs="Arial"/>
                <w:iCs/>
                <w:color w:val="0000FF"/>
                <w:sz w:val="20"/>
                <w:szCs w:val="20"/>
                <w:shd w:val="clear" w:color="auto" w:fill="FFFFFF"/>
                <w:lang w:eastAsia="en-US"/>
              </w:rPr>
              <w:t xml:space="preserve">Negotiate success criteria as a class including rhetorical devices to be included. </w:t>
            </w:r>
            <w:r w:rsidR="00C564A6" w:rsidRPr="00D651A3">
              <w:rPr>
                <w:rFonts w:ascii="Arial" w:eastAsia="Times New Roman" w:hAnsi="Arial" w:cs="Arial"/>
                <w:iCs/>
                <w:color w:val="0000FF"/>
                <w:sz w:val="20"/>
                <w:szCs w:val="20"/>
                <w:shd w:val="clear" w:color="auto" w:fill="FFFFFF"/>
                <w:lang w:eastAsia="en-US"/>
              </w:rPr>
              <w:t xml:space="preserve">This could be performed to the class acting </w:t>
            </w:r>
            <w:r w:rsidR="00C54B04" w:rsidRPr="00D651A3">
              <w:rPr>
                <w:rFonts w:ascii="Arial" w:eastAsia="Times New Roman" w:hAnsi="Arial" w:cs="Arial"/>
                <w:iCs/>
                <w:color w:val="0000FF"/>
                <w:sz w:val="20"/>
                <w:szCs w:val="20"/>
                <w:shd w:val="clear" w:color="auto" w:fill="FFFFFF"/>
                <w:lang w:eastAsia="en-US"/>
              </w:rPr>
              <w:t xml:space="preserve">in role </w:t>
            </w:r>
            <w:r w:rsidR="00C564A6" w:rsidRPr="00D651A3">
              <w:rPr>
                <w:rFonts w:ascii="Arial" w:eastAsia="Times New Roman" w:hAnsi="Arial" w:cs="Arial"/>
                <w:iCs/>
                <w:color w:val="0000FF"/>
                <w:sz w:val="20"/>
                <w:szCs w:val="20"/>
                <w:shd w:val="clear" w:color="auto" w:fill="FFFFFF"/>
                <w:lang w:eastAsia="en-US"/>
              </w:rPr>
              <w:t>as governors</w:t>
            </w:r>
            <w:r w:rsidR="00C54B04" w:rsidRPr="00D651A3">
              <w:rPr>
                <w:rFonts w:ascii="Arial" w:eastAsia="Times New Roman" w:hAnsi="Arial" w:cs="Arial"/>
                <w:iCs/>
                <w:color w:val="0000FF"/>
                <w:sz w:val="20"/>
                <w:szCs w:val="20"/>
                <w:shd w:val="clear" w:color="auto" w:fill="FFFFFF"/>
                <w:lang w:eastAsia="en-US"/>
              </w:rPr>
              <w:t>/ or to the Head teacher.</w:t>
            </w:r>
          </w:p>
          <w:p w:rsidR="00771FA5" w:rsidRPr="00D651A3" w:rsidRDefault="00771FA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To take the formality one step further, </w:t>
            </w:r>
            <w:r w:rsidR="004A4886">
              <w:rPr>
                <w:rFonts w:ascii="Arial" w:eastAsia="Times New Roman" w:hAnsi="Arial" w:cs="Arial"/>
                <w:iCs/>
                <w:color w:val="0000FF"/>
                <w:sz w:val="20"/>
                <w:szCs w:val="20"/>
                <w:shd w:val="clear" w:color="auto" w:fill="FFFFFF"/>
                <w:lang w:eastAsia="en-US"/>
              </w:rPr>
              <w:t xml:space="preserve">in groups, </w:t>
            </w:r>
            <w:r>
              <w:rPr>
                <w:rFonts w:ascii="Arial" w:eastAsia="Times New Roman" w:hAnsi="Arial" w:cs="Arial"/>
                <w:iCs/>
                <w:color w:val="0000FF"/>
                <w:sz w:val="20"/>
                <w:szCs w:val="20"/>
                <w:shd w:val="clear" w:color="auto" w:fill="FFFFFF"/>
                <w:lang w:eastAsia="en-US"/>
              </w:rPr>
              <w:t xml:space="preserve">pupils could prepare the speech for the Education Minister or the Prime Minister to demonstrate how their school / academy has dealt with bullying. </w:t>
            </w:r>
          </w:p>
          <w:p w:rsidR="00C54B04" w:rsidRPr="00D651A3" w:rsidRDefault="00C54B04" w:rsidP="009C33DB">
            <w:pPr>
              <w:spacing w:after="240"/>
              <w:rPr>
                <w:rFonts w:ascii="Arial" w:eastAsia="Times New Roman" w:hAnsi="Arial" w:cs="Arial"/>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Pupils could compile a documentary on the way that their Head teacher / Principal has ensured that the school / acad</w:t>
            </w:r>
            <w:r w:rsidR="00771FA5">
              <w:rPr>
                <w:rFonts w:ascii="Arial" w:eastAsia="Times New Roman" w:hAnsi="Arial" w:cs="Arial"/>
                <w:iCs/>
                <w:color w:val="0000FF"/>
                <w:sz w:val="20"/>
                <w:szCs w:val="20"/>
                <w:shd w:val="clear" w:color="auto" w:fill="FFFFFF"/>
                <w:lang w:eastAsia="en-US"/>
              </w:rPr>
              <w:t>emy does not allow any bullying that could be used for television viewing or as guidance to other schools.</w:t>
            </w:r>
            <w:r w:rsidRPr="00D651A3">
              <w:rPr>
                <w:rFonts w:ascii="Arial" w:eastAsia="Times New Roman" w:hAnsi="Arial" w:cs="Arial"/>
                <w:iCs/>
                <w:color w:val="0000FF"/>
                <w:sz w:val="20"/>
                <w:szCs w:val="20"/>
                <w:shd w:val="clear" w:color="auto" w:fill="FFFFFF"/>
                <w:lang w:eastAsia="en-US"/>
              </w:rPr>
              <w:t xml:space="preserve"> Groups of pupils </w:t>
            </w:r>
            <w:r w:rsidR="00771FA5">
              <w:rPr>
                <w:rFonts w:ascii="Arial" w:eastAsia="Times New Roman" w:hAnsi="Arial" w:cs="Arial"/>
                <w:iCs/>
                <w:color w:val="0000FF"/>
                <w:sz w:val="20"/>
                <w:szCs w:val="20"/>
                <w:shd w:val="clear" w:color="auto" w:fill="FFFFFF"/>
                <w:lang w:eastAsia="en-US"/>
              </w:rPr>
              <w:t xml:space="preserve">to be assigned different roles in a mantle of the expert activity to complete the task. </w:t>
            </w:r>
          </w:p>
          <w:p w:rsidR="00F7224B" w:rsidRPr="006777FE" w:rsidRDefault="00F7224B" w:rsidP="009C33DB">
            <w:pPr>
              <w:spacing w:after="240"/>
              <w:rPr>
                <w:rFonts w:ascii="Arial" w:eastAsia="Times New Roman" w:hAnsi="Arial" w:cs="Arial"/>
                <w:i/>
                <w:iCs/>
                <w:color w:val="0000FF"/>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6F39B9" w:rsidRDefault="009D34EF"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Peer assessment on presentations / speeches. </w:t>
            </w:r>
          </w:p>
        </w:tc>
      </w:tr>
      <w:tr w:rsidR="004A4886" w:rsidTr="00DE2493">
        <w:tc>
          <w:tcPr>
            <w:tcW w:w="13095" w:type="dxa"/>
            <w:gridSpan w:val="5"/>
            <w:tcBorders>
              <w:bottom w:val="single" w:sz="24" w:space="0" w:color="0000FF"/>
            </w:tcBorders>
            <w:shd w:val="clear" w:color="auto" w:fill="0000FF"/>
            <w:tcMar>
              <w:top w:w="100" w:type="dxa"/>
              <w:left w:w="100" w:type="dxa"/>
              <w:bottom w:w="100" w:type="dxa"/>
              <w:right w:w="100" w:type="dxa"/>
            </w:tcMar>
          </w:tcPr>
          <w:p w:rsidR="004A4886" w:rsidRPr="004A4886" w:rsidRDefault="004A4886" w:rsidP="009C33DB">
            <w:pPr>
              <w:spacing w:after="240"/>
              <w:rPr>
                <w:rFonts w:ascii="Arial" w:eastAsia="Times New Roman" w:hAnsi="Arial" w:cs="Arial"/>
                <w:b/>
                <w:color w:val="0000FF"/>
                <w:sz w:val="20"/>
                <w:szCs w:val="20"/>
                <w:lang w:eastAsia="en-US"/>
              </w:rPr>
            </w:pPr>
            <w:r w:rsidRPr="004A4886">
              <w:rPr>
                <w:b/>
                <w:color w:val="FFFF00"/>
                <w:sz w:val="20"/>
              </w:rPr>
              <w:lastRenderedPageBreak/>
              <w:t>A quick activity!</w:t>
            </w:r>
            <w:r>
              <w:rPr>
                <w:b/>
                <w:color w:val="FFFF00"/>
                <w:sz w:val="20"/>
              </w:rPr>
              <w:t xml:space="preserve"> This activity is designed to provide an opportunity for pupils to practice their persuasive skills.</w:t>
            </w:r>
          </w:p>
        </w:tc>
      </w:tr>
      <w:tr w:rsidR="004A4886" w:rsidTr="00DE2493">
        <w:tc>
          <w:tcPr>
            <w:tcW w:w="13095" w:type="dxa"/>
            <w:gridSpan w:val="5"/>
            <w:tcBorders>
              <w:bottom w:val="single" w:sz="24" w:space="0" w:color="0000FF"/>
            </w:tcBorders>
            <w:tcMar>
              <w:top w:w="100" w:type="dxa"/>
              <w:left w:w="100" w:type="dxa"/>
              <w:bottom w:w="100" w:type="dxa"/>
              <w:right w:w="100" w:type="dxa"/>
            </w:tcMar>
          </w:tcPr>
          <w:p w:rsidR="004A4886" w:rsidRPr="009C33DB" w:rsidRDefault="004A4886" w:rsidP="00044099">
            <w:pPr>
              <w:pStyle w:val="normal0"/>
              <w:spacing w:line="240" w:lineRule="auto"/>
              <w:rPr>
                <w:color w:val="0000FF"/>
                <w:sz w:val="20"/>
                <w:szCs w:val="20"/>
              </w:rPr>
            </w:pPr>
            <w:r w:rsidRPr="004A4886">
              <w:rPr>
                <w:b/>
                <w:color w:val="0000FF"/>
                <w:sz w:val="20"/>
              </w:rPr>
              <w:t>A quick game!</w:t>
            </w:r>
          </w:p>
          <w:p w:rsidR="004A4886" w:rsidRDefault="004A4886" w:rsidP="00C54B04">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 xml:space="preserve"> </w:t>
            </w:r>
          </w:p>
          <w:p w:rsidR="004A4886" w:rsidRDefault="004A4886" w:rsidP="00C54B04">
            <w:pPr>
              <w:spacing w:after="240"/>
              <w:rPr>
                <w:rFonts w:ascii="Arial" w:eastAsia="Times New Roman" w:hAnsi="Arial" w:cs="Arial"/>
                <w:iCs/>
                <w:color w:val="0000FF"/>
                <w:sz w:val="20"/>
                <w:szCs w:val="20"/>
                <w:shd w:val="clear" w:color="auto" w:fill="FFFFFF"/>
                <w:lang w:eastAsia="en-US"/>
              </w:rPr>
            </w:pPr>
            <w:r w:rsidRPr="004A4886">
              <w:rPr>
                <w:rFonts w:ascii="Arial" w:eastAsia="Times New Roman" w:hAnsi="Arial" w:cs="Arial"/>
                <w:iCs/>
                <w:color w:val="0000FF"/>
                <w:sz w:val="20"/>
                <w:szCs w:val="20"/>
                <w:shd w:val="clear" w:color="auto" w:fill="FFFFFF"/>
                <w:lang w:eastAsia="en-US"/>
              </w:rPr>
              <w:lastRenderedPageBreak/>
              <w:t xml:space="preserve">Once Jamie and Rafael become good friends, they spend a lot of time playing </w:t>
            </w:r>
            <w:r w:rsidRPr="004A4886">
              <w:rPr>
                <w:rFonts w:ascii="Arial" w:eastAsia="Times New Roman" w:hAnsi="Arial" w:cs="Arial"/>
                <w:i/>
                <w:iCs/>
                <w:color w:val="0000FF"/>
                <w:sz w:val="20"/>
                <w:szCs w:val="20"/>
                <w:shd w:val="clear" w:color="auto" w:fill="FFFFFF"/>
                <w:lang w:eastAsia="en-US"/>
              </w:rPr>
              <w:t>Soccer Manager.</w:t>
            </w:r>
            <w:r>
              <w:rPr>
                <w:rFonts w:ascii="Arial" w:eastAsia="Times New Roman" w:hAnsi="Arial" w:cs="Arial"/>
                <w:iCs/>
                <w:color w:val="0000FF"/>
                <w:sz w:val="20"/>
                <w:szCs w:val="20"/>
                <w:shd w:val="clear" w:color="auto" w:fill="FFFFFF"/>
                <w:lang w:eastAsia="en-US"/>
              </w:rPr>
              <w:t xml:space="preserve"> </w:t>
            </w:r>
          </w:p>
          <w:p w:rsidR="004A4886" w:rsidRDefault="004A4886" w:rsidP="009C33DB">
            <w:p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t xml:space="preserve">Pupils could devise their own game and compile an advert to sell this game to a games company utilising the persuasive skills they have been practising in earlier activities. </w:t>
            </w:r>
          </w:p>
        </w:tc>
      </w:tr>
      <w:tr w:rsidR="004A4886" w:rsidTr="001B07F0">
        <w:trPr>
          <w:trHeight w:val="1638"/>
        </w:trPr>
        <w:tc>
          <w:tcPr>
            <w:tcW w:w="1065" w:type="dxa"/>
            <w:tcBorders>
              <w:bottom w:val="single" w:sz="24" w:space="0" w:color="0000FF"/>
            </w:tcBorders>
            <w:shd w:val="clear" w:color="auto" w:fill="0000FF"/>
            <w:tcMar>
              <w:top w:w="100" w:type="dxa"/>
              <w:left w:w="100" w:type="dxa"/>
              <w:bottom w:w="100" w:type="dxa"/>
              <w:right w:w="100" w:type="dxa"/>
            </w:tcMar>
          </w:tcPr>
          <w:p w:rsidR="004A4886" w:rsidRPr="004A4886" w:rsidRDefault="004A4886" w:rsidP="00044099">
            <w:pPr>
              <w:pStyle w:val="normal0"/>
              <w:spacing w:line="240" w:lineRule="auto"/>
              <w:rPr>
                <w:b/>
                <w:color w:val="FFFF00"/>
                <w:sz w:val="20"/>
              </w:rPr>
            </w:pPr>
            <w:r>
              <w:rPr>
                <w:b/>
                <w:color w:val="FFFF00"/>
                <w:sz w:val="20"/>
              </w:rPr>
              <w:lastRenderedPageBreak/>
              <w:t>Activity 11</w:t>
            </w:r>
          </w:p>
        </w:tc>
        <w:tc>
          <w:tcPr>
            <w:tcW w:w="2393" w:type="dxa"/>
            <w:tcBorders>
              <w:bottom w:val="single" w:sz="24" w:space="0" w:color="0000FF"/>
            </w:tcBorders>
            <w:shd w:val="clear" w:color="auto" w:fill="0000FF"/>
            <w:tcMar>
              <w:top w:w="100" w:type="dxa"/>
              <w:left w:w="100" w:type="dxa"/>
              <w:bottom w:w="100" w:type="dxa"/>
              <w:right w:w="100" w:type="dxa"/>
            </w:tcMar>
          </w:tcPr>
          <w:p w:rsidR="004A4886" w:rsidRPr="004A4886" w:rsidRDefault="004A4886" w:rsidP="00044099">
            <w:pPr>
              <w:pStyle w:val="normal0"/>
              <w:spacing w:line="240" w:lineRule="auto"/>
              <w:rPr>
                <w:b/>
                <w:color w:val="FFFF00"/>
                <w:sz w:val="20"/>
                <w:szCs w:val="20"/>
              </w:rPr>
            </w:pPr>
            <w:r>
              <w:rPr>
                <w:b/>
                <w:color w:val="FFFF00"/>
                <w:sz w:val="20"/>
                <w:szCs w:val="20"/>
              </w:rPr>
              <w:t>Learning Objective</w:t>
            </w:r>
          </w:p>
        </w:tc>
        <w:tc>
          <w:tcPr>
            <w:tcW w:w="2693" w:type="dxa"/>
            <w:tcBorders>
              <w:bottom w:val="single" w:sz="24" w:space="0" w:color="0000FF"/>
            </w:tcBorders>
            <w:shd w:val="clear" w:color="auto" w:fill="0000FF"/>
            <w:tcMar>
              <w:top w:w="100" w:type="dxa"/>
              <w:left w:w="100" w:type="dxa"/>
              <w:bottom w:w="100" w:type="dxa"/>
              <w:right w:w="100" w:type="dxa"/>
            </w:tcMar>
          </w:tcPr>
          <w:p w:rsidR="004A4886" w:rsidRPr="004A4886" w:rsidRDefault="004A4886"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4A4886" w:rsidRPr="004A4886" w:rsidRDefault="002277EA" w:rsidP="009C33DB">
            <w:pPr>
              <w:spacing w:after="240"/>
              <w:rPr>
                <w:rFonts w:ascii="Arial" w:eastAsia="Times New Roman" w:hAnsi="Arial" w:cs="Arial"/>
                <w:i/>
                <w:iCs/>
                <w:color w:val="FFFF00"/>
                <w:sz w:val="20"/>
                <w:szCs w:val="20"/>
                <w:shd w:val="clear" w:color="auto" w:fill="FFFFFF"/>
                <w:lang w:eastAsia="en-US"/>
              </w:rPr>
            </w:pPr>
            <w:r>
              <w:rPr>
                <w:rFonts w:ascii="Arial" w:eastAsia="Times New Roman" w:hAnsi="Arial" w:cs="Arial"/>
                <w:i/>
                <w:iCs/>
                <w:noProof/>
                <w:color w:val="FFFF00"/>
                <w:sz w:val="20"/>
                <w:szCs w:val="20"/>
                <w:lang w:eastAsia="en-US"/>
              </w:rPr>
              <w:pict>
                <v:shapetype id="_x0000_t202" coordsize="21600,21600" o:spt="202" path="m,l,21600r21600,l21600,xe">
                  <v:stroke joinstyle="miter"/>
                  <v:path gradientshapeok="t" o:connecttype="rect"/>
                </v:shapetype>
                <v:shape id="Text Box 9" o:spid="_x0000_s1026" type="#_x0000_t202" style="position:absolute;margin-left:38.95pt;margin-top:0;width:108pt;height:23pt;z-index:251663360;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" filled="f" stroked="f">
                  <v:textbox>
                    <w:txbxContent>
                      <w:p w:rsidR="004F2C67" w:rsidRPr="001073BE" w:rsidRDefault="004F2C67">
                        <w:pPr>
                          <w:rPr>
                            <w:b/>
                            <w:color w:val="FFFF00"/>
                            <w:sz w:val="20"/>
                            <w:szCs w:val="20"/>
                          </w:rPr>
                        </w:pPr>
                        <w:r w:rsidRPr="001073BE">
                          <w:rPr>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4A4886" w:rsidRDefault="002277EA"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noProof/>
                <w:color w:val="0000FF"/>
                <w:sz w:val="20"/>
                <w:szCs w:val="20"/>
                <w:lang w:eastAsia="en-US"/>
              </w:rPr>
              <w:pict>
                <v:shape id="Text Box 10" o:spid="_x0000_s1027" type="#_x0000_t202" style="position:absolute;margin-left:12pt;margin-top:5pt;width:117pt;height:63pt;z-index:251664384;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" filled="f" stroked="f">
                  <v:textbox>
                    <w:txbxContent>
                      <w:p w:rsidR="004F2C67" w:rsidRPr="001073BE" w:rsidRDefault="004F2C67">
                        <w:pPr>
                          <w:rPr>
                            <w:b/>
                            <w:color w:val="FFFF00"/>
                            <w:sz w:val="20"/>
                            <w:szCs w:val="20"/>
                          </w:rPr>
                        </w:pPr>
                        <w:r w:rsidRPr="001073BE">
                          <w:rPr>
                            <w:b/>
                            <w:color w:val="FFFF00"/>
                            <w:sz w:val="20"/>
                            <w:szCs w:val="20"/>
                          </w:rPr>
                          <w:t>Assessment (How will progress be measured?)</w:t>
                        </w:r>
                      </w:p>
                    </w:txbxContent>
                  </v:textbox>
                  <w10:wrap type="square"/>
                </v:shape>
              </w:pict>
            </w:r>
          </w:p>
        </w:tc>
      </w:tr>
      <w:tr w:rsidR="006F39B9" w:rsidTr="004A025B">
        <w:tc>
          <w:tcPr>
            <w:tcW w:w="1065" w:type="dxa"/>
            <w:tcBorders>
              <w:bottom w:val="single" w:sz="24" w:space="0" w:color="0000FF"/>
            </w:tcBorders>
            <w:tcMar>
              <w:top w:w="100" w:type="dxa"/>
              <w:left w:w="100" w:type="dxa"/>
              <w:bottom w:w="100" w:type="dxa"/>
              <w:right w:w="100" w:type="dxa"/>
            </w:tcMar>
          </w:tcPr>
          <w:p w:rsidR="006F39B9" w:rsidRPr="004A4886" w:rsidRDefault="004A4886" w:rsidP="00044099">
            <w:pPr>
              <w:pStyle w:val="normal0"/>
              <w:spacing w:line="240" w:lineRule="auto"/>
              <w:rPr>
                <w:b/>
                <w:color w:val="0000FF"/>
                <w:sz w:val="20"/>
              </w:rPr>
            </w:pPr>
            <w:r>
              <w:rPr>
                <w:b/>
                <w:color w:val="0000FF"/>
                <w:sz w:val="20"/>
              </w:rPr>
              <w:t>To shake or not to shake</w:t>
            </w:r>
            <w:r w:rsidR="00862F16">
              <w:rPr>
                <w:b/>
                <w:color w:val="0000FF"/>
                <w:sz w:val="20"/>
              </w:rPr>
              <w:t>?</w:t>
            </w:r>
          </w:p>
        </w:tc>
        <w:tc>
          <w:tcPr>
            <w:tcW w:w="2393" w:type="dxa"/>
            <w:tcBorders>
              <w:bottom w:val="single" w:sz="24" w:space="0" w:color="0000FF"/>
            </w:tcBorders>
            <w:tcMar>
              <w:top w:w="100" w:type="dxa"/>
              <w:left w:w="100" w:type="dxa"/>
              <w:bottom w:w="100" w:type="dxa"/>
              <w:right w:w="100" w:type="dxa"/>
            </w:tcMar>
          </w:tcPr>
          <w:p w:rsidR="006F39B9" w:rsidRDefault="00DE2493" w:rsidP="00044099">
            <w:pPr>
              <w:pStyle w:val="normal0"/>
              <w:spacing w:line="240" w:lineRule="auto"/>
              <w:rPr>
                <w:color w:val="0000FF"/>
                <w:sz w:val="20"/>
                <w:szCs w:val="20"/>
              </w:rPr>
            </w:pPr>
            <w:r>
              <w:rPr>
                <w:color w:val="0000FF"/>
                <w:sz w:val="20"/>
                <w:szCs w:val="20"/>
              </w:rPr>
              <w:t>To explore the features of news reporting.</w:t>
            </w:r>
          </w:p>
          <w:p w:rsidR="00DE2493" w:rsidRDefault="00DE2493" w:rsidP="00044099">
            <w:pPr>
              <w:pStyle w:val="normal0"/>
              <w:spacing w:line="240" w:lineRule="auto"/>
              <w:rPr>
                <w:color w:val="0000FF"/>
                <w:sz w:val="20"/>
                <w:szCs w:val="20"/>
              </w:rPr>
            </w:pPr>
          </w:p>
          <w:p w:rsidR="00DE2493" w:rsidRPr="00F921A3" w:rsidRDefault="00DE2493" w:rsidP="00044099">
            <w:pPr>
              <w:pStyle w:val="normal0"/>
              <w:spacing w:line="240" w:lineRule="auto"/>
              <w:rPr>
                <w:color w:val="0000FF"/>
                <w:sz w:val="20"/>
                <w:szCs w:val="20"/>
              </w:rPr>
            </w:pPr>
            <w:r>
              <w:rPr>
                <w:color w:val="0000FF"/>
                <w:sz w:val="20"/>
                <w:szCs w:val="20"/>
              </w:rPr>
              <w:t xml:space="preserve">To incorporate the features of news reporting within </w:t>
            </w:r>
            <w:r w:rsidR="00862F16">
              <w:rPr>
                <w:color w:val="0000FF"/>
                <w:sz w:val="20"/>
                <w:szCs w:val="20"/>
              </w:rPr>
              <w:t xml:space="preserve">writing/ presentation. </w:t>
            </w:r>
          </w:p>
        </w:tc>
        <w:tc>
          <w:tcPr>
            <w:tcW w:w="2693" w:type="dxa"/>
            <w:tcBorders>
              <w:bottom w:val="single" w:sz="24" w:space="0" w:color="0000FF"/>
            </w:tcBorders>
            <w:tcMar>
              <w:top w:w="100" w:type="dxa"/>
              <w:left w:w="100" w:type="dxa"/>
              <w:bottom w:w="100" w:type="dxa"/>
              <w:right w:w="100" w:type="dxa"/>
            </w:tcMar>
          </w:tcPr>
          <w:p w:rsidR="00862F16" w:rsidRDefault="00862F16" w:rsidP="00862F16">
            <w:pPr>
              <w:pStyle w:val="normal0"/>
              <w:spacing w:line="240" w:lineRule="auto"/>
              <w:rPr>
                <w:color w:val="0000FF"/>
                <w:sz w:val="20"/>
                <w:szCs w:val="20"/>
              </w:rPr>
            </w:pPr>
            <w:r>
              <w:rPr>
                <w:color w:val="0000FF"/>
                <w:sz w:val="20"/>
                <w:szCs w:val="20"/>
              </w:rPr>
              <w:t>Pupils can explore the features of news reporting and comment on the impact on the reader / viewer.</w:t>
            </w:r>
          </w:p>
          <w:p w:rsidR="00862F16" w:rsidRDefault="00862F16" w:rsidP="00862F16">
            <w:pPr>
              <w:pStyle w:val="normal0"/>
              <w:spacing w:line="240" w:lineRule="auto"/>
              <w:rPr>
                <w:color w:val="0000FF"/>
                <w:sz w:val="20"/>
                <w:szCs w:val="20"/>
              </w:rPr>
            </w:pPr>
          </w:p>
          <w:p w:rsidR="006F39B9" w:rsidRDefault="00862F16" w:rsidP="00862F16">
            <w:pPr>
              <w:pStyle w:val="normal0"/>
              <w:spacing w:line="240" w:lineRule="auto"/>
              <w:rPr>
                <w:color w:val="0000FF"/>
                <w:sz w:val="20"/>
                <w:szCs w:val="20"/>
              </w:rPr>
            </w:pPr>
            <w:r>
              <w:rPr>
                <w:color w:val="0000FF"/>
                <w:sz w:val="20"/>
                <w:szCs w:val="20"/>
              </w:rPr>
              <w:t>Pupils can incorporate the features of news reporting within writing/ presentation.</w:t>
            </w:r>
          </w:p>
          <w:p w:rsidR="00862F16" w:rsidRDefault="00862F16" w:rsidP="00862F16">
            <w:pPr>
              <w:pStyle w:val="normal0"/>
              <w:spacing w:line="240" w:lineRule="auto"/>
              <w:rPr>
                <w:color w:val="0000FF"/>
                <w:sz w:val="20"/>
                <w:szCs w:val="20"/>
              </w:rPr>
            </w:pPr>
          </w:p>
          <w:p w:rsidR="001B07F0" w:rsidRDefault="00862F16" w:rsidP="00862F16">
            <w:pPr>
              <w:pStyle w:val="normal0"/>
              <w:spacing w:line="240" w:lineRule="auto"/>
              <w:rPr>
                <w:color w:val="0000FF"/>
                <w:sz w:val="20"/>
                <w:szCs w:val="20"/>
              </w:rPr>
            </w:pPr>
            <w:r>
              <w:rPr>
                <w:color w:val="0000FF"/>
                <w:sz w:val="20"/>
                <w:szCs w:val="20"/>
              </w:rPr>
              <w:t>Curriculum links:</w:t>
            </w:r>
          </w:p>
          <w:p w:rsidR="001B07F0" w:rsidRPr="001B07F0" w:rsidRDefault="001B07F0" w:rsidP="001B07F0">
            <w:pPr>
              <w:widowControl w:val="0"/>
              <w:numPr>
                <w:ilvl w:val="0"/>
                <w:numId w:val="30"/>
              </w:numPr>
              <w:tabs>
                <w:tab w:val="left" w:pos="1660"/>
                <w:tab w:val="left" w:pos="2160"/>
              </w:tabs>
              <w:autoSpaceDE w:val="0"/>
              <w:autoSpaceDN w:val="0"/>
              <w:adjustRightInd w:val="0"/>
              <w:spacing w:after="240"/>
              <w:rPr>
                <w:rFonts w:ascii="Times" w:hAnsi="Times" w:cs="Times"/>
              </w:rPr>
            </w:pPr>
            <w:r>
              <w:rPr>
                <w:rFonts w:ascii="Arial" w:hAnsi="Arial" w:cs="Arial"/>
                <w:color w:val="0000FF"/>
                <w:sz w:val="20"/>
                <w:szCs w:val="20"/>
              </w:rPr>
              <w:t xml:space="preserve">drawing on new vocabulary </w:t>
            </w:r>
            <w:r w:rsidRPr="00723B14">
              <w:rPr>
                <w:rFonts w:ascii="Arial" w:hAnsi="Arial" w:cs="Arial"/>
                <w:color w:val="0000FF"/>
                <w:sz w:val="20"/>
                <w:szCs w:val="20"/>
              </w:rPr>
              <w:t>and grammatical constructions</w:t>
            </w:r>
            <w:r w:rsidRPr="00E75005">
              <w:rPr>
                <w:rFonts w:ascii="Arial" w:hAnsi="Arial" w:cs="Arial"/>
              </w:rPr>
              <w:t xml:space="preserve"> </w:t>
            </w:r>
            <w:r w:rsidRPr="00723B14">
              <w:rPr>
                <w:rFonts w:ascii="Arial" w:hAnsi="Arial" w:cs="Arial"/>
                <w:color w:val="0000FF"/>
                <w:sz w:val="20"/>
                <w:szCs w:val="20"/>
              </w:rPr>
              <w:t>from their reading and listening, and using these consciously in their writing and</w:t>
            </w:r>
            <w:r w:rsidRPr="00E75005">
              <w:rPr>
                <w:rFonts w:ascii="Arial" w:hAnsi="Arial" w:cs="Arial"/>
              </w:rPr>
              <w:t xml:space="preserve"> </w:t>
            </w:r>
            <w:r w:rsidRPr="00723B14">
              <w:rPr>
                <w:rFonts w:ascii="Arial" w:hAnsi="Arial" w:cs="Arial"/>
                <w:color w:val="0000FF"/>
                <w:sz w:val="20"/>
                <w:szCs w:val="20"/>
              </w:rPr>
              <w:t>speech to achieve particular effects</w:t>
            </w:r>
            <w:r w:rsidRPr="00E75005">
              <w:rPr>
                <w:rFonts w:ascii="Arial" w:hAnsi="Arial" w:cs="Arial"/>
              </w:rPr>
              <w:t xml:space="preserve"> </w:t>
            </w:r>
          </w:p>
          <w:p w:rsidR="001B07F0" w:rsidRDefault="001B07F0" w:rsidP="001B07F0">
            <w:pPr>
              <w:widowControl w:val="0"/>
              <w:numPr>
                <w:ilvl w:val="0"/>
                <w:numId w:val="30"/>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 xml:space="preserve">Writing for a wide range of purposes </w:t>
            </w:r>
            <w:r>
              <w:rPr>
                <w:rFonts w:ascii="Arial" w:hAnsi="Arial" w:cs="Arial"/>
                <w:color w:val="0000FF"/>
                <w:sz w:val="20"/>
                <w:szCs w:val="20"/>
              </w:rPr>
              <w:lastRenderedPageBreak/>
              <w:t>and audiences including:</w:t>
            </w:r>
          </w:p>
          <w:p w:rsidR="001B07F0" w:rsidRPr="004D70CD" w:rsidRDefault="001B07F0" w:rsidP="001B07F0">
            <w:pPr>
              <w:pStyle w:val="ListParagraph"/>
              <w:widowControl w:val="0"/>
              <w:numPr>
                <w:ilvl w:val="0"/>
                <w:numId w:val="30"/>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well-structured formal expository and narrative essays, stories, scripts, poetry and other imaginative writing </w:t>
            </w:r>
          </w:p>
          <w:p w:rsidR="001B07F0" w:rsidRPr="004D70CD" w:rsidRDefault="001B07F0" w:rsidP="001B07F0">
            <w:pPr>
              <w:pStyle w:val="ListParagraph"/>
              <w:widowControl w:val="0"/>
              <w:numPr>
                <w:ilvl w:val="0"/>
                <w:numId w:val="30"/>
              </w:numPr>
              <w:tabs>
                <w:tab w:val="left" w:pos="220"/>
                <w:tab w:val="left" w:pos="720"/>
              </w:tabs>
              <w:autoSpaceDE w:val="0"/>
              <w:autoSpaceDN w:val="0"/>
              <w:adjustRightInd w:val="0"/>
              <w:spacing w:after="240"/>
              <w:rPr>
                <w:rFonts w:ascii="Arial" w:hAnsi="Arial" w:cs="Arial"/>
                <w:color w:val="0000FF"/>
                <w:sz w:val="20"/>
                <w:szCs w:val="20"/>
              </w:rPr>
            </w:pPr>
            <w:r w:rsidRPr="004D70CD">
              <w:rPr>
                <w:rFonts w:ascii="Arial" w:hAnsi="Arial" w:cs="Arial"/>
                <w:color w:val="0000FF"/>
                <w:sz w:val="20"/>
                <w:szCs w:val="20"/>
              </w:rPr>
              <w:t xml:space="preserve">applying their growing knowledge of vocabulary, grammar and text structure to their writing and selecting the appropriate form </w:t>
            </w:r>
          </w:p>
          <w:p w:rsidR="001B07F0" w:rsidRPr="004D70CD" w:rsidRDefault="001B07F0" w:rsidP="001B07F0">
            <w:pPr>
              <w:widowControl w:val="0"/>
              <w:numPr>
                <w:ilvl w:val="0"/>
                <w:numId w:val="30"/>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P</w:t>
            </w:r>
            <w:r w:rsidRPr="00343BB0">
              <w:rPr>
                <w:rFonts w:ascii="Arial" w:hAnsi="Arial" w:cs="Arial"/>
                <w:color w:val="0000FF"/>
                <w:sz w:val="20"/>
                <w:szCs w:val="20"/>
              </w:rPr>
              <w:t>lan, draf</w:t>
            </w:r>
            <w:r>
              <w:rPr>
                <w:rFonts w:ascii="Arial" w:hAnsi="Arial" w:cs="Arial"/>
                <w:color w:val="0000FF"/>
                <w:sz w:val="20"/>
                <w:szCs w:val="20"/>
              </w:rPr>
              <w:t>t, edit and proof-read through:</w:t>
            </w:r>
          </w:p>
          <w:p w:rsidR="001B07F0" w:rsidRPr="004D70CD" w:rsidRDefault="001B07F0" w:rsidP="001B07F0">
            <w:pPr>
              <w:pStyle w:val="ListParagraph"/>
              <w:widowControl w:val="0"/>
              <w:numPr>
                <w:ilvl w:val="0"/>
                <w:numId w:val="30"/>
              </w:numPr>
              <w:tabs>
                <w:tab w:val="left" w:pos="220"/>
                <w:tab w:val="left" w:pos="720"/>
              </w:tabs>
              <w:autoSpaceDE w:val="0"/>
              <w:autoSpaceDN w:val="0"/>
              <w:adjustRightInd w:val="0"/>
              <w:spacing w:after="240"/>
              <w:rPr>
                <w:rFonts w:ascii="Arial" w:hAnsi="Arial" w:cs="Arial"/>
                <w:color w:val="0000FF"/>
                <w:sz w:val="20"/>
                <w:szCs w:val="20"/>
              </w:rPr>
            </w:pPr>
            <w:r w:rsidRPr="004D70CD">
              <w:rPr>
                <w:rFonts w:ascii="Arial" w:hAnsi="Arial" w:cs="Arial"/>
                <w:color w:val="0000FF"/>
                <w:sz w:val="20"/>
                <w:szCs w:val="20"/>
              </w:rPr>
              <w:t xml:space="preserve">considering how their  writing reflects the audiences and purposes for which it was  intended </w:t>
            </w:r>
          </w:p>
          <w:p w:rsidR="001B07F0" w:rsidRDefault="001B07F0" w:rsidP="001B07F0">
            <w:pPr>
              <w:pStyle w:val="ListParagraph"/>
              <w:widowControl w:val="0"/>
              <w:numPr>
                <w:ilvl w:val="0"/>
                <w:numId w:val="30"/>
              </w:numPr>
              <w:tabs>
                <w:tab w:val="left" w:pos="940"/>
                <w:tab w:val="left" w:pos="1440"/>
              </w:tabs>
              <w:autoSpaceDE w:val="0"/>
              <w:autoSpaceDN w:val="0"/>
              <w:adjustRightInd w:val="0"/>
              <w:spacing w:after="240"/>
              <w:rPr>
                <w:rFonts w:ascii="Arial" w:hAnsi="Arial" w:cs="Arial"/>
                <w:color w:val="0000FF"/>
                <w:sz w:val="20"/>
                <w:szCs w:val="20"/>
              </w:rPr>
            </w:pPr>
            <w:r w:rsidRPr="00343BB0">
              <w:rPr>
                <w:rFonts w:ascii="Arial" w:hAnsi="Arial" w:cs="Arial"/>
                <w:color w:val="0000FF"/>
                <w:sz w:val="20"/>
                <w:szCs w:val="20"/>
              </w:rPr>
              <w:t xml:space="preserve">amending the vocabulary, grammar and structure of their writing to improve its coherence and overall effectiveness </w:t>
            </w:r>
          </w:p>
          <w:p w:rsidR="001B07F0" w:rsidRPr="009C33DB" w:rsidRDefault="001B07F0" w:rsidP="00862F16">
            <w:pPr>
              <w:pStyle w:val="normal0"/>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862F16" w:rsidRDefault="00862F16" w:rsidP="00C54B04">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‘Never wind up your opponent…’</w:t>
            </w:r>
          </w:p>
          <w:p w:rsidR="00C54B04" w:rsidRPr="004A4886" w:rsidRDefault="00C54B04" w:rsidP="00C54B04">
            <w:pPr>
              <w:spacing w:after="240"/>
              <w:rPr>
                <w:rFonts w:ascii="Arial" w:eastAsia="Times New Roman" w:hAnsi="Arial" w:cs="Arial"/>
                <w:i/>
                <w:iCs/>
                <w:color w:val="0000FF"/>
                <w:sz w:val="20"/>
                <w:szCs w:val="20"/>
                <w:shd w:val="clear" w:color="auto" w:fill="FFFFFF"/>
                <w:lang w:eastAsia="en-US"/>
              </w:rPr>
            </w:pPr>
            <w:r w:rsidRPr="00D651A3">
              <w:rPr>
                <w:rFonts w:ascii="Arial" w:eastAsia="Times New Roman" w:hAnsi="Arial" w:cs="Arial"/>
                <w:iCs/>
                <w:color w:val="0000FF"/>
                <w:sz w:val="20"/>
                <w:szCs w:val="20"/>
                <w:shd w:val="clear" w:color="auto" w:fill="FFFFFF"/>
                <w:lang w:eastAsia="en-US"/>
              </w:rPr>
              <w:t>A handshake between opposing captains is the customary and dignified procedure before starting a football match, ‘</w:t>
            </w:r>
            <w:r w:rsidRPr="00862F16">
              <w:rPr>
                <w:rFonts w:ascii="Arial" w:eastAsia="Times New Roman" w:hAnsi="Arial" w:cs="Arial"/>
                <w:i/>
                <w:iCs/>
                <w:color w:val="0000FF"/>
                <w:sz w:val="20"/>
                <w:szCs w:val="20"/>
                <w:shd w:val="clear" w:color="auto" w:fill="FFFFFF"/>
                <w:lang w:eastAsia="en-US"/>
              </w:rPr>
              <w:t>to pretend they were best friends</w:t>
            </w:r>
            <w:r w:rsidRPr="00D651A3">
              <w:rPr>
                <w:rFonts w:ascii="Arial" w:eastAsia="Times New Roman" w:hAnsi="Arial" w:cs="Arial"/>
                <w:iCs/>
                <w:color w:val="0000FF"/>
                <w:sz w:val="20"/>
                <w:szCs w:val="20"/>
                <w:shd w:val="clear" w:color="auto" w:fill="FFFFFF"/>
                <w:lang w:eastAsia="en-US"/>
              </w:rPr>
              <w:t>.’ For Jamie and Pratley, this is quite a difficult task give</w:t>
            </w:r>
            <w:r w:rsidR="00862F16">
              <w:rPr>
                <w:rFonts w:ascii="Arial" w:eastAsia="Times New Roman" w:hAnsi="Arial" w:cs="Arial"/>
                <w:iCs/>
                <w:color w:val="0000FF"/>
                <w:sz w:val="20"/>
                <w:szCs w:val="20"/>
                <w:shd w:val="clear" w:color="auto" w:fill="FFFFFF"/>
                <w:lang w:eastAsia="en-US"/>
              </w:rPr>
              <w:t>n their feelings for each other – see page 46.</w:t>
            </w:r>
            <w:r w:rsidRPr="00D651A3">
              <w:rPr>
                <w:rFonts w:ascii="Arial" w:eastAsia="Times New Roman" w:hAnsi="Arial" w:cs="Arial"/>
                <w:iCs/>
                <w:color w:val="0000FF"/>
                <w:sz w:val="20"/>
                <w:szCs w:val="20"/>
                <w:shd w:val="clear" w:color="auto" w:fill="FFFFFF"/>
                <w:lang w:eastAsia="en-US"/>
              </w:rPr>
              <w:t xml:space="preserve"> Jamie considers tickling the inside of Pratley’s hand but remembers Mike’s advice</w:t>
            </w:r>
            <w:r>
              <w:rPr>
                <w:rFonts w:ascii="Arial" w:eastAsia="Times New Roman" w:hAnsi="Arial" w:cs="Arial"/>
                <w:i/>
                <w:iCs/>
                <w:color w:val="0000FF"/>
                <w:sz w:val="20"/>
                <w:szCs w:val="20"/>
                <w:shd w:val="clear" w:color="auto" w:fill="FFFFFF"/>
                <w:lang w:eastAsia="en-US"/>
              </w:rPr>
              <w:t xml:space="preserve">, </w:t>
            </w:r>
            <w:r w:rsidRPr="004A4886">
              <w:rPr>
                <w:rFonts w:ascii="Arial" w:eastAsia="Times New Roman" w:hAnsi="Arial" w:cs="Arial"/>
                <w:i/>
                <w:iCs/>
                <w:color w:val="0000FF"/>
                <w:sz w:val="20"/>
                <w:szCs w:val="20"/>
                <w:shd w:val="clear" w:color="auto" w:fill="FFFFFF"/>
                <w:lang w:eastAsia="en-US"/>
              </w:rPr>
              <w:t>‘ always stand up for yourself, but never wind up your opponent, it only gives them more incentive to beat you’.</w:t>
            </w:r>
          </w:p>
          <w:p w:rsidR="00F838C7" w:rsidRDefault="00C54B04" w:rsidP="00F838C7">
            <w:pPr>
              <w:spacing w:after="240"/>
              <w:rPr>
                <w:rFonts w:ascii="Arial" w:eastAsia="Times New Roman" w:hAnsi="Arial" w:cs="Arial"/>
                <w:i/>
                <w:iCs/>
                <w:sz w:val="20"/>
                <w:szCs w:val="20"/>
                <w:shd w:val="clear" w:color="auto" w:fill="FFFFFF"/>
                <w:lang w:eastAsia="en-US"/>
              </w:rPr>
            </w:pPr>
            <w:r w:rsidRPr="00A40B6E">
              <w:rPr>
                <w:rFonts w:ascii="Arial" w:eastAsia="Times New Roman" w:hAnsi="Arial" w:cs="Arial"/>
                <w:iCs/>
                <w:color w:val="0000FF"/>
                <w:sz w:val="20"/>
                <w:szCs w:val="20"/>
                <w:shd w:val="clear" w:color="auto" w:fill="FFFFFF"/>
                <w:lang w:eastAsia="en-US"/>
              </w:rPr>
              <w:t>Sometimes, footballers do not listen to advice. Watch the You Tube clip of</w:t>
            </w:r>
            <w:r w:rsidR="00F838C7" w:rsidRPr="00A40B6E">
              <w:rPr>
                <w:rFonts w:ascii="Arial" w:eastAsia="Times New Roman" w:hAnsi="Arial" w:cs="Arial"/>
                <w:iCs/>
                <w:color w:val="0000FF"/>
                <w:sz w:val="20"/>
                <w:szCs w:val="20"/>
                <w:shd w:val="clear" w:color="auto" w:fill="FFFFFF"/>
                <w:lang w:eastAsia="en-US"/>
              </w:rPr>
              <w:t xml:space="preserve"> Louis Suarez refusing to shake the hand of Patrice Evra in February 2012:</w:t>
            </w:r>
            <w:r w:rsidR="00F838C7">
              <w:rPr>
                <w:rFonts w:ascii="Arial" w:eastAsia="Times New Roman" w:hAnsi="Arial" w:cs="Arial"/>
                <w:i/>
                <w:iCs/>
                <w:sz w:val="20"/>
                <w:szCs w:val="20"/>
                <w:shd w:val="clear" w:color="auto" w:fill="FFFFFF"/>
                <w:lang w:eastAsia="en-US"/>
              </w:rPr>
              <w:t xml:space="preserve"> </w:t>
            </w:r>
            <w:hyperlink r:id="rId16" w:history="1">
              <w:r w:rsidR="00F838C7" w:rsidRPr="008747A8">
                <w:rPr>
                  <w:rStyle w:val="Hyperlink"/>
                  <w:rFonts w:ascii="Arial" w:eastAsia="Times New Roman" w:hAnsi="Arial" w:cs="Arial"/>
                  <w:i/>
                  <w:iCs/>
                  <w:sz w:val="20"/>
                  <w:szCs w:val="20"/>
                  <w:shd w:val="clear" w:color="auto" w:fill="FFFFFF"/>
                  <w:lang w:eastAsia="en-US"/>
                </w:rPr>
                <w:t>https://www.youtube.com/watch?v=8CfEJVL0SmY</w:t>
              </w:r>
            </w:hyperlink>
            <w:r w:rsidR="00F838C7">
              <w:rPr>
                <w:rFonts w:ascii="Arial" w:eastAsia="Times New Roman" w:hAnsi="Arial" w:cs="Arial"/>
                <w:i/>
                <w:iCs/>
                <w:sz w:val="20"/>
                <w:szCs w:val="20"/>
                <w:shd w:val="clear" w:color="auto" w:fill="FFFFFF"/>
                <w:lang w:eastAsia="en-US"/>
              </w:rPr>
              <w:t xml:space="preserve"> </w:t>
            </w:r>
          </w:p>
          <w:p w:rsidR="00C54B04" w:rsidRDefault="00F838C7" w:rsidP="00F838C7">
            <w:pPr>
              <w:spacing w:after="240"/>
              <w:rPr>
                <w:rFonts w:ascii="Arial" w:eastAsia="Times New Roman" w:hAnsi="Arial" w:cs="Arial"/>
                <w:iCs/>
                <w:color w:val="0000FF"/>
                <w:sz w:val="20"/>
                <w:szCs w:val="20"/>
                <w:shd w:val="clear" w:color="auto" w:fill="FFFFFF"/>
                <w:lang w:eastAsia="en-US"/>
              </w:rPr>
            </w:pPr>
            <w:r w:rsidRPr="00A40B6E">
              <w:rPr>
                <w:rFonts w:ascii="Arial" w:eastAsia="Times New Roman" w:hAnsi="Arial" w:cs="Arial"/>
                <w:iCs/>
                <w:color w:val="0000FF"/>
                <w:sz w:val="20"/>
                <w:szCs w:val="20"/>
                <w:shd w:val="clear" w:color="auto" w:fill="FFFFFF"/>
                <w:lang w:eastAsia="en-US"/>
              </w:rPr>
              <w:t>Pupils</w:t>
            </w:r>
            <w:r w:rsidR="00A40B6E">
              <w:rPr>
                <w:rFonts w:ascii="Arial" w:eastAsia="Times New Roman" w:hAnsi="Arial" w:cs="Arial"/>
                <w:iCs/>
                <w:color w:val="0000FF"/>
                <w:sz w:val="20"/>
                <w:szCs w:val="20"/>
                <w:shd w:val="clear" w:color="auto" w:fill="FFFFFF"/>
                <w:lang w:eastAsia="en-US"/>
              </w:rPr>
              <w:t xml:space="preserve"> could watch the clip without audio</w:t>
            </w:r>
            <w:r w:rsidRPr="00A40B6E">
              <w:rPr>
                <w:rFonts w:ascii="Arial" w:eastAsia="Times New Roman" w:hAnsi="Arial" w:cs="Arial"/>
                <w:iCs/>
                <w:color w:val="0000FF"/>
                <w:sz w:val="20"/>
                <w:szCs w:val="20"/>
                <w:shd w:val="clear" w:color="auto" w:fill="FFFFFF"/>
                <w:lang w:eastAsia="en-US"/>
              </w:rPr>
              <w:t xml:space="preserve"> and then compile </w:t>
            </w:r>
            <w:r w:rsidR="00A40B6E">
              <w:rPr>
                <w:rFonts w:ascii="Arial" w:eastAsia="Times New Roman" w:hAnsi="Arial" w:cs="Arial"/>
                <w:iCs/>
                <w:color w:val="0000FF"/>
                <w:sz w:val="20"/>
                <w:szCs w:val="20"/>
                <w:shd w:val="clear" w:color="auto" w:fill="FFFFFF"/>
                <w:lang w:eastAsia="en-US"/>
              </w:rPr>
              <w:t xml:space="preserve">and perform </w:t>
            </w:r>
            <w:r w:rsidRPr="00A40B6E">
              <w:rPr>
                <w:rFonts w:ascii="Arial" w:eastAsia="Times New Roman" w:hAnsi="Arial" w:cs="Arial"/>
                <w:iCs/>
                <w:color w:val="0000FF"/>
                <w:sz w:val="20"/>
                <w:szCs w:val="20"/>
                <w:shd w:val="clear" w:color="auto" w:fill="FFFFFF"/>
                <w:lang w:eastAsia="en-US"/>
              </w:rPr>
              <w:t xml:space="preserve">their own </w:t>
            </w:r>
            <w:r w:rsidRPr="00A40B6E">
              <w:rPr>
                <w:rFonts w:ascii="Arial" w:eastAsia="Times New Roman" w:hAnsi="Arial" w:cs="Arial"/>
                <w:iCs/>
                <w:color w:val="0000FF"/>
                <w:sz w:val="20"/>
                <w:szCs w:val="20"/>
                <w:shd w:val="clear" w:color="auto" w:fill="FFFFFF"/>
                <w:lang w:eastAsia="en-US"/>
              </w:rPr>
              <w:lastRenderedPageBreak/>
              <w:t xml:space="preserve">commentary in pairs </w:t>
            </w:r>
            <w:r w:rsidR="00A40B6E">
              <w:rPr>
                <w:rFonts w:ascii="Arial" w:eastAsia="Times New Roman" w:hAnsi="Arial" w:cs="Arial"/>
                <w:iCs/>
                <w:color w:val="0000FF"/>
                <w:sz w:val="20"/>
                <w:szCs w:val="20"/>
                <w:shd w:val="clear" w:color="auto" w:fill="FFFFFF"/>
                <w:lang w:eastAsia="en-US"/>
              </w:rPr>
              <w:t>in the style of a typical football commentary or as a parody</w:t>
            </w:r>
            <w:r w:rsidR="00E40FC4">
              <w:rPr>
                <w:rFonts w:ascii="Arial" w:eastAsia="Times New Roman" w:hAnsi="Arial" w:cs="Arial"/>
                <w:iCs/>
                <w:color w:val="0000FF"/>
                <w:sz w:val="20"/>
                <w:szCs w:val="20"/>
                <w:shd w:val="clear" w:color="auto" w:fill="FFFFFF"/>
                <w:lang w:eastAsia="en-US"/>
              </w:rPr>
              <w:t xml:space="preserve"> </w:t>
            </w:r>
            <w:r w:rsidRPr="00A40B6E">
              <w:rPr>
                <w:rFonts w:ascii="Arial" w:eastAsia="Times New Roman" w:hAnsi="Arial" w:cs="Arial"/>
                <w:iCs/>
                <w:color w:val="0000FF"/>
                <w:sz w:val="20"/>
                <w:szCs w:val="20"/>
                <w:shd w:val="clear" w:color="auto" w:fill="FFFFFF"/>
                <w:lang w:eastAsia="en-US"/>
              </w:rPr>
              <w:t>(there are commentaries from football pundits available on line to watch afterwards for comparison purposes).</w:t>
            </w:r>
            <w:r w:rsidR="00C54B04" w:rsidRPr="00A40B6E">
              <w:rPr>
                <w:rFonts w:ascii="Arial" w:eastAsia="Times New Roman" w:hAnsi="Arial" w:cs="Arial"/>
                <w:iCs/>
                <w:color w:val="0000FF"/>
                <w:sz w:val="20"/>
                <w:szCs w:val="20"/>
                <w:shd w:val="clear" w:color="auto" w:fill="FFFFFF"/>
                <w:lang w:eastAsia="en-US"/>
              </w:rPr>
              <w:t xml:space="preserve"> </w:t>
            </w:r>
          </w:p>
          <w:p w:rsidR="00E01450" w:rsidRDefault="00B850EB" w:rsidP="00F838C7">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then watch this clip that details further incidents in this particular match between Suarez and Evra: </w:t>
            </w:r>
            <w:hyperlink r:id="rId17" w:history="1">
              <w:r w:rsidRPr="008747A8">
                <w:rPr>
                  <w:rStyle w:val="Hyperlink"/>
                  <w:rFonts w:ascii="Arial" w:eastAsia="Times New Roman" w:hAnsi="Arial" w:cs="Arial"/>
                  <w:iCs/>
                  <w:sz w:val="20"/>
                  <w:szCs w:val="20"/>
                  <w:shd w:val="clear" w:color="auto" w:fill="FFFFFF"/>
                  <w:lang w:eastAsia="en-US"/>
                </w:rPr>
                <w:t>https://www.youtube.com/watch?v=spLQumAYrFE</w:t>
              </w:r>
            </w:hyperlink>
            <w:r>
              <w:rPr>
                <w:rFonts w:ascii="Arial" w:eastAsia="Times New Roman" w:hAnsi="Arial" w:cs="Arial"/>
                <w:iCs/>
                <w:color w:val="0000FF"/>
                <w:sz w:val="20"/>
                <w:szCs w:val="20"/>
                <w:shd w:val="clear" w:color="auto" w:fill="FFFFFF"/>
                <w:lang w:eastAsia="en-US"/>
              </w:rPr>
              <w:t xml:space="preserve"> </w:t>
            </w:r>
          </w:p>
          <w:p w:rsidR="00B850EB" w:rsidRDefault="00B850EB" w:rsidP="00F838C7">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Kenny Dalglish, Liverpool manager at the time loses his cool with the Sky Sports interviewer: </w:t>
            </w:r>
            <w:hyperlink r:id="rId18" w:history="1">
              <w:r w:rsidRPr="008747A8">
                <w:rPr>
                  <w:rStyle w:val="Hyperlink"/>
                  <w:rFonts w:ascii="Arial" w:eastAsia="Times New Roman" w:hAnsi="Arial" w:cs="Arial"/>
                  <w:iCs/>
                  <w:sz w:val="20"/>
                  <w:szCs w:val="20"/>
                  <w:shd w:val="clear" w:color="auto" w:fill="FFFFFF"/>
                  <w:lang w:eastAsia="en-US"/>
                </w:rPr>
                <w:t>https://www.youtube.com/watch?v=u-LlwzIFhkA</w:t>
              </w:r>
            </w:hyperlink>
            <w:r>
              <w:rPr>
                <w:rFonts w:ascii="Arial" w:eastAsia="Times New Roman" w:hAnsi="Arial" w:cs="Arial"/>
                <w:iCs/>
                <w:color w:val="0000FF"/>
                <w:sz w:val="20"/>
                <w:szCs w:val="20"/>
                <w:shd w:val="clear" w:color="auto" w:fill="FFFFFF"/>
                <w:lang w:eastAsia="en-US"/>
              </w:rPr>
              <w:t xml:space="preserve"> </w:t>
            </w:r>
          </w:p>
          <w:p w:rsidR="00B850EB" w:rsidRDefault="00687547" w:rsidP="00F838C7">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Sir Alex Ferguson calls Suarez a ‘disgrace’ </w:t>
            </w:r>
            <w:hyperlink r:id="rId19" w:history="1">
              <w:r w:rsidRPr="008747A8">
                <w:rPr>
                  <w:rStyle w:val="Hyperlink"/>
                  <w:rFonts w:ascii="Arial" w:eastAsia="Times New Roman" w:hAnsi="Arial" w:cs="Arial"/>
                  <w:iCs/>
                  <w:sz w:val="20"/>
                  <w:szCs w:val="20"/>
                  <w:shd w:val="clear" w:color="auto" w:fill="FFFFFF"/>
                  <w:lang w:eastAsia="en-US"/>
                </w:rPr>
                <w:t>https://www.youtube.com/watch?v=Ux4a4yrqfMw</w:t>
              </w:r>
            </w:hyperlink>
            <w:r>
              <w:rPr>
                <w:rFonts w:ascii="Arial" w:eastAsia="Times New Roman" w:hAnsi="Arial" w:cs="Arial"/>
                <w:iCs/>
                <w:color w:val="0000FF"/>
                <w:sz w:val="20"/>
                <w:szCs w:val="20"/>
                <w:shd w:val="clear" w:color="auto" w:fill="FFFFFF"/>
                <w:lang w:eastAsia="en-US"/>
              </w:rPr>
              <w:t xml:space="preserve"> </w:t>
            </w:r>
          </w:p>
          <w:p w:rsidR="00E01450" w:rsidRPr="00A40B6E" w:rsidRDefault="00B850EB" w:rsidP="00876D9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complete news report / or t</w:t>
            </w:r>
            <w:r w:rsidR="003D7B7D">
              <w:rPr>
                <w:rFonts w:ascii="Arial" w:eastAsia="Times New Roman" w:hAnsi="Arial" w:cs="Arial"/>
                <w:iCs/>
                <w:color w:val="0000FF"/>
                <w:sz w:val="20"/>
                <w:szCs w:val="20"/>
                <w:shd w:val="clear" w:color="auto" w:fill="FFFFFF"/>
                <w:lang w:eastAsia="en-US"/>
              </w:rPr>
              <w:t>ele</w:t>
            </w:r>
            <w:r>
              <w:rPr>
                <w:rFonts w:ascii="Arial" w:eastAsia="Times New Roman" w:hAnsi="Arial" w:cs="Arial"/>
                <w:iCs/>
                <w:color w:val="0000FF"/>
                <w:sz w:val="20"/>
                <w:szCs w:val="20"/>
                <w:shd w:val="clear" w:color="auto" w:fill="FFFFFF"/>
                <w:lang w:eastAsia="en-US"/>
              </w:rPr>
              <w:t>v</w:t>
            </w:r>
            <w:r w:rsidR="003D7B7D">
              <w:rPr>
                <w:rFonts w:ascii="Arial" w:eastAsia="Times New Roman" w:hAnsi="Arial" w:cs="Arial"/>
                <w:iCs/>
                <w:color w:val="0000FF"/>
                <w:sz w:val="20"/>
                <w:szCs w:val="20"/>
                <w:shd w:val="clear" w:color="auto" w:fill="FFFFFF"/>
                <w:lang w:eastAsia="en-US"/>
              </w:rPr>
              <w:t>ision</w:t>
            </w:r>
            <w:r>
              <w:rPr>
                <w:rFonts w:ascii="Arial" w:eastAsia="Times New Roman" w:hAnsi="Arial" w:cs="Arial"/>
                <w:iCs/>
                <w:color w:val="0000FF"/>
                <w:sz w:val="20"/>
                <w:szCs w:val="20"/>
                <w:shd w:val="clear" w:color="auto" w:fill="FFFFFF"/>
                <w:lang w:eastAsia="en-US"/>
              </w:rPr>
              <w:t xml:space="preserve"> news rep</w:t>
            </w:r>
            <w:r w:rsidR="00E40FC4">
              <w:rPr>
                <w:rFonts w:ascii="Arial" w:eastAsia="Times New Roman" w:hAnsi="Arial" w:cs="Arial"/>
                <w:iCs/>
                <w:color w:val="0000FF"/>
                <w:sz w:val="20"/>
                <w:szCs w:val="20"/>
                <w:shd w:val="clear" w:color="auto" w:fill="FFFFFF"/>
                <w:lang w:eastAsia="en-US"/>
              </w:rPr>
              <w:t>ort on the events of this match first as a spoken activity and then in writing in a news recount. Pupils should be given the opportunity to negotiate the success criteria for the task depending on the focus e.g. use of formal English in a news report, use of tone and emotion to engage the viewer for the spoken activity and f</w:t>
            </w:r>
            <w:r w:rsidR="004A4886">
              <w:rPr>
                <w:rFonts w:ascii="Arial" w:eastAsia="Times New Roman" w:hAnsi="Arial" w:cs="Arial"/>
                <w:iCs/>
                <w:color w:val="0000FF"/>
                <w:sz w:val="20"/>
                <w:szCs w:val="20"/>
                <w:shd w:val="clear" w:color="auto" w:fill="FFFFFF"/>
                <w:lang w:eastAsia="en-US"/>
              </w:rPr>
              <w:t>eatures of news recount and punctuation and grammar</w:t>
            </w:r>
            <w:r w:rsidR="00E40FC4">
              <w:rPr>
                <w:rFonts w:ascii="Arial" w:eastAsia="Times New Roman" w:hAnsi="Arial" w:cs="Arial"/>
                <w:iCs/>
                <w:color w:val="0000FF"/>
                <w:sz w:val="20"/>
                <w:szCs w:val="20"/>
                <w:shd w:val="clear" w:color="auto" w:fill="FFFFFF"/>
                <w:lang w:eastAsia="en-US"/>
              </w:rPr>
              <w:t xml:space="preserve"> for the written activity. </w:t>
            </w:r>
            <w:r w:rsidR="00F61B96">
              <w:rPr>
                <w:rFonts w:ascii="Arial" w:eastAsia="Times New Roman" w:hAnsi="Arial" w:cs="Arial"/>
                <w:iCs/>
                <w:color w:val="0000FF"/>
                <w:sz w:val="20"/>
                <w:szCs w:val="20"/>
                <w:shd w:val="clear" w:color="auto" w:fill="FFFFFF"/>
                <w:lang w:eastAsia="en-US"/>
              </w:rPr>
              <w:t>The negotiated success criteria c</w:t>
            </w:r>
            <w:r w:rsidR="00D651A3">
              <w:rPr>
                <w:rFonts w:ascii="Arial" w:eastAsia="Times New Roman" w:hAnsi="Arial" w:cs="Arial"/>
                <w:iCs/>
                <w:color w:val="0000FF"/>
                <w:sz w:val="20"/>
                <w:szCs w:val="20"/>
                <w:shd w:val="clear" w:color="auto" w:fill="FFFFFF"/>
                <w:lang w:eastAsia="en-US"/>
              </w:rPr>
              <w:t>an then be used as a peer /self-</w:t>
            </w:r>
            <w:r w:rsidR="00F61B96">
              <w:rPr>
                <w:rFonts w:ascii="Arial" w:eastAsia="Times New Roman" w:hAnsi="Arial" w:cs="Arial"/>
                <w:iCs/>
                <w:color w:val="0000FF"/>
                <w:sz w:val="20"/>
                <w:szCs w:val="20"/>
                <w:shd w:val="clear" w:color="auto" w:fill="FFFFFF"/>
                <w:lang w:eastAsia="en-US"/>
              </w:rPr>
              <w:t>assessment opportunity.</w:t>
            </w:r>
          </w:p>
        </w:tc>
        <w:tc>
          <w:tcPr>
            <w:tcW w:w="2805" w:type="dxa"/>
            <w:tcBorders>
              <w:bottom w:val="single" w:sz="24" w:space="0" w:color="0000FF"/>
            </w:tcBorders>
            <w:tcMar>
              <w:top w:w="100" w:type="dxa"/>
              <w:left w:w="100" w:type="dxa"/>
              <w:bottom w:w="100" w:type="dxa"/>
              <w:right w:w="100" w:type="dxa"/>
            </w:tcMar>
          </w:tcPr>
          <w:p w:rsidR="006F39B9" w:rsidRDefault="00F61B96" w:rsidP="009C33DB">
            <w:p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lastRenderedPageBreak/>
              <w:t xml:space="preserve">The negotiated success criteria can be used as a peer /self-assessment opportunity for the spoken and written activities. </w:t>
            </w:r>
          </w:p>
        </w:tc>
      </w:tr>
      <w:tr w:rsidR="0081520E" w:rsidTr="0081520E">
        <w:tc>
          <w:tcPr>
            <w:tcW w:w="13095" w:type="dxa"/>
            <w:gridSpan w:val="5"/>
            <w:tcBorders>
              <w:bottom w:val="single" w:sz="24" w:space="0" w:color="0000FF"/>
            </w:tcBorders>
            <w:shd w:val="clear" w:color="auto" w:fill="0000FF"/>
            <w:tcMar>
              <w:top w:w="100" w:type="dxa"/>
              <w:left w:w="100" w:type="dxa"/>
              <w:bottom w:w="100" w:type="dxa"/>
              <w:right w:w="100" w:type="dxa"/>
            </w:tcMar>
          </w:tcPr>
          <w:p w:rsidR="0081520E" w:rsidRPr="0081520E" w:rsidRDefault="0081520E"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A quick activity!</w:t>
            </w:r>
          </w:p>
        </w:tc>
      </w:tr>
      <w:tr w:rsidR="0081520E" w:rsidTr="00B31D8D">
        <w:tc>
          <w:tcPr>
            <w:tcW w:w="13095" w:type="dxa"/>
            <w:gridSpan w:val="5"/>
            <w:tcBorders>
              <w:bottom w:val="single" w:sz="24" w:space="0" w:color="0000FF"/>
            </w:tcBorders>
            <w:tcMar>
              <w:top w:w="100" w:type="dxa"/>
              <w:left w:w="100" w:type="dxa"/>
              <w:bottom w:w="100" w:type="dxa"/>
              <w:right w:w="100" w:type="dxa"/>
            </w:tcMar>
          </w:tcPr>
          <w:p w:rsidR="0081520E" w:rsidRDefault="0081520E" w:rsidP="009F4AAA">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 quick activity in between reading. </w:t>
            </w:r>
          </w:p>
          <w:p w:rsidR="0081520E" w:rsidRDefault="0081520E" w:rsidP="009F4AAA">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If pupils have read other books in the Jamie Johnson series they will know about ‘football computer’ in Jamie’s head. On page 48, Dan Freedman describes the football computer in Jamie’s and he also seems to have a ‘commentator in his head’. </w:t>
            </w:r>
          </w:p>
          <w:p w:rsidR="0081520E" w:rsidRPr="0081520E" w:rsidRDefault="0081520E" w:rsidP="0081520E">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utilise their mathematical skills to draw a diagram showing angles and projectiles for particular shots in the way that a football computer might calculate these. </w:t>
            </w:r>
          </w:p>
        </w:tc>
      </w:tr>
      <w:tr w:rsidR="009F499D" w:rsidTr="00DA4472">
        <w:tc>
          <w:tcPr>
            <w:tcW w:w="13095" w:type="dxa"/>
            <w:gridSpan w:val="5"/>
            <w:tcBorders>
              <w:bottom w:val="single" w:sz="24" w:space="0" w:color="0000FF"/>
            </w:tcBorders>
            <w:shd w:val="clear" w:color="auto" w:fill="0000FF"/>
            <w:tcMar>
              <w:top w:w="100" w:type="dxa"/>
              <w:left w:w="100" w:type="dxa"/>
              <w:bottom w:w="100" w:type="dxa"/>
              <w:right w:w="100" w:type="dxa"/>
            </w:tcMar>
          </w:tcPr>
          <w:p w:rsidR="009F499D" w:rsidRPr="00DA4472" w:rsidRDefault="009F499D" w:rsidP="009C33DB">
            <w:pPr>
              <w:spacing w:after="240"/>
              <w:rPr>
                <w:rFonts w:ascii="Arial" w:eastAsia="Times New Roman" w:hAnsi="Arial" w:cs="Arial"/>
                <w:b/>
                <w:color w:val="FFFF00"/>
                <w:sz w:val="20"/>
                <w:szCs w:val="20"/>
                <w:lang w:eastAsia="en-US"/>
              </w:rPr>
            </w:pPr>
            <w:r w:rsidRPr="00DA4472">
              <w:rPr>
                <w:b/>
                <w:color w:val="FFFF00"/>
                <w:sz w:val="20"/>
                <w:szCs w:val="20"/>
              </w:rPr>
              <w:t xml:space="preserve">Discussion points from reading: </w:t>
            </w:r>
          </w:p>
        </w:tc>
      </w:tr>
      <w:tr w:rsidR="009F499D" w:rsidTr="009F499D">
        <w:tc>
          <w:tcPr>
            <w:tcW w:w="13095" w:type="dxa"/>
            <w:gridSpan w:val="5"/>
            <w:tcBorders>
              <w:bottom w:val="single" w:sz="24" w:space="0" w:color="0000FF"/>
            </w:tcBorders>
            <w:tcMar>
              <w:top w:w="100" w:type="dxa"/>
              <w:left w:w="100" w:type="dxa"/>
              <w:bottom w:w="100" w:type="dxa"/>
              <w:right w:w="100" w:type="dxa"/>
            </w:tcMar>
          </w:tcPr>
          <w:p w:rsidR="001B07F0" w:rsidRPr="001B07F0" w:rsidRDefault="001B07F0" w:rsidP="001B07F0">
            <w:pPr>
              <w:pStyle w:val="ListParagraph"/>
              <w:numPr>
                <w:ilvl w:val="0"/>
                <w:numId w:val="34"/>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t xml:space="preserve">Read pages </w:t>
            </w:r>
            <w:r w:rsidRPr="001B07F0">
              <w:rPr>
                <w:rFonts w:ascii="Arial" w:eastAsia="Times New Roman" w:hAnsi="Arial" w:cs="Arial"/>
                <w:i/>
                <w:iCs/>
                <w:color w:val="0000FF"/>
                <w:sz w:val="20"/>
                <w:szCs w:val="20"/>
                <w:shd w:val="clear" w:color="auto" w:fill="FFFFFF"/>
                <w:lang w:eastAsia="en-US"/>
              </w:rPr>
              <w:t>54-58</w:t>
            </w:r>
            <w:r>
              <w:rPr>
                <w:rFonts w:ascii="Arial" w:eastAsia="Times New Roman" w:hAnsi="Arial" w:cs="Arial"/>
                <w:i/>
                <w:iCs/>
                <w:color w:val="0000FF"/>
                <w:sz w:val="20"/>
                <w:szCs w:val="20"/>
                <w:shd w:val="clear" w:color="auto" w:fill="FFFFFF"/>
                <w:lang w:eastAsia="en-US"/>
              </w:rPr>
              <w:t xml:space="preserve"> where Jamie and Rafael are</w:t>
            </w:r>
            <w:r w:rsidRPr="001B07F0">
              <w:rPr>
                <w:rFonts w:ascii="Arial" w:eastAsia="Times New Roman" w:hAnsi="Arial" w:cs="Arial"/>
                <w:i/>
                <w:iCs/>
                <w:color w:val="0000FF"/>
                <w:sz w:val="20"/>
                <w:szCs w:val="20"/>
                <w:shd w:val="clear" w:color="auto" w:fill="FFFFFF"/>
                <w:lang w:eastAsia="en-US"/>
              </w:rPr>
              <w:t xml:space="preserve"> building</w:t>
            </w:r>
            <w:r>
              <w:rPr>
                <w:rFonts w:ascii="Arial" w:eastAsia="Times New Roman" w:hAnsi="Arial" w:cs="Arial"/>
                <w:i/>
                <w:iCs/>
                <w:color w:val="0000FF"/>
                <w:sz w:val="20"/>
                <w:szCs w:val="20"/>
                <w:shd w:val="clear" w:color="auto" w:fill="FFFFFF"/>
                <w:lang w:eastAsia="en-US"/>
              </w:rPr>
              <w:t xml:space="preserve"> up</w:t>
            </w:r>
            <w:r w:rsidRPr="001B07F0">
              <w:rPr>
                <w:rFonts w:ascii="Arial" w:eastAsia="Times New Roman" w:hAnsi="Arial" w:cs="Arial"/>
                <w:i/>
                <w:iCs/>
                <w:color w:val="0000FF"/>
                <w:sz w:val="20"/>
                <w:szCs w:val="20"/>
                <w:shd w:val="clear" w:color="auto" w:fill="FFFFFF"/>
                <w:lang w:eastAsia="en-US"/>
              </w:rPr>
              <w:t xml:space="preserve"> their relationship</w:t>
            </w:r>
            <w:r>
              <w:rPr>
                <w:rFonts w:ascii="Arial" w:eastAsia="Times New Roman" w:hAnsi="Arial" w:cs="Arial"/>
                <w:i/>
                <w:iCs/>
                <w:color w:val="0000FF"/>
                <w:sz w:val="20"/>
                <w:szCs w:val="20"/>
                <w:shd w:val="clear" w:color="auto" w:fill="FFFFFF"/>
                <w:lang w:eastAsia="en-US"/>
              </w:rPr>
              <w:t>. How do they learn to trust each other?</w:t>
            </w:r>
            <w:r w:rsidRPr="001B07F0">
              <w:rPr>
                <w:rFonts w:ascii="Arial" w:eastAsia="Times New Roman" w:hAnsi="Arial" w:cs="Arial"/>
                <w:i/>
                <w:iCs/>
                <w:color w:val="0000FF"/>
                <w:sz w:val="20"/>
                <w:szCs w:val="20"/>
                <w:shd w:val="clear" w:color="auto" w:fill="FFFFFF"/>
                <w:lang w:eastAsia="en-US"/>
              </w:rPr>
              <w:t xml:space="preserve"> </w:t>
            </w:r>
          </w:p>
          <w:p w:rsidR="001B07F0" w:rsidRPr="001B07F0" w:rsidRDefault="001B07F0" w:rsidP="001B07F0">
            <w:pPr>
              <w:pStyle w:val="ListParagraph"/>
              <w:numPr>
                <w:ilvl w:val="0"/>
                <w:numId w:val="17"/>
              </w:numPr>
              <w:spacing w:after="240"/>
              <w:rPr>
                <w:rFonts w:ascii="Arial" w:eastAsia="Times New Roman" w:hAnsi="Arial" w:cs="Arial"/>
                <w:i/>
                <w:iCs/>
                <w:color w:val="0000FF"/>
                <w:sz w:val="20"/>
                <w:szCs w:val="20"/>
                <w:shd w:val="clear" w:color="auto" w:fill="FFFFFF"/>
                <w:lang w:eastAsia="en-US"/>
              </w:rPr>
            </w:pPr>
            <w:r w:rsidRPr="001B07F0">
              <w:rPr>
                <w:rFonts w:ascii="Arial" w:eastAsia="Times New Roman" w:hAnsi="Arial" w:cs="Arial"/>
                <w:i/>
                <w:iCs/>
                <w:color w:val="0000FF"/>
                <w:sz w:val="20"/>
                <w:szCs w:val="20"/>
                <w:shd w:val="clear" w:color="auto" w:fill="FFFFFF"/>
                <w:lang w:eastAsia="en-US"/>
              </w:rPr>
              <w:t xml:space="preserve">Rafael loses </w:t>
            </w:r>
            <w:r>
              <w:rPr>
                <w:rFonts w:ascii="Arial" w:eastAsia="Times New Roman" w:hAnsi="Arial" w:cs="Arial"/>
                <w:i/>
                <w:iCs/>
                <w:color w:val="0000FF"/>
                <w:sz w:val="20"/>
                <w:szCs w:val="20"/>
                <w:shd w:val="clear" w:color="auto" w:fill="FFFFFF"/>
                <w:lang w:eastAsia="en-US"/>
              </w:rPr>
              <w:t xml:space="preserve">his </w:t>
            </w:r>
            <w:r w:rsidRPr="001B07F0">
              <w:rPr>
                <w:rFonts w:ascii="Arial" w:eastAsia="Times New Roman" w:hAnsi="Arial" w:cs="Arial"/>
                <w:i/>
                <w:iCs/>
                <w:color w:val="0000FF"/>
                <w:sz w:val="20"/>
                <w:szCs w:val="20"/>
                <w:shd w:val="clear" w:color="auto" w:fill="FFFFFF"/>
                <w:lang w:eastAsia="en-US"/>
              </w:rPr>
              <w:t>stutter</w:t>
            </w:r>
            <w:r>
              <w:rPr>
                <w:rFonts w:ascii="Arial" w:eastAsia="Times New Roman" w:hAnsi="Arial" w:cs="Arial"/>
                <w:i/>
                <w:iCs/>
                <w:color w:val="0000FF"/>
                <w:sz w:val="20"/>
                <w:szCs w:val="20"/>
                <w:shd w:val="clear" w:color="auto" w:fill="FFFFFF"/>
                <w:lang w:eastAsia="en-US"/>
              </w:rPr>
              <w:t>. Why?</w:t>
            </w:r>
          </w:p>
          <w:p w:rsidR="009F499D" w:rsidRPr="009F499D" w:rsidRDefault="009F499D" w:rsidP="009F499D">
            <w:pPr>
              <w:pStyle w:val="ListParagraph"/>
              <w:numPr>
                <w:ilvl w:val="0"/>
                <w:numId w:val="17"/>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t xml:space="preserve">Read up to page </w:t>
            </w:r>
            <w:r w:rsidRPr="009F499D">
              <w:rPr>
                <w:rFonts w:ascii="Arial" w:eastAsia="Times New Roman" w:hAnsi="Arial" w:cs="Arial"/>
                <w:i/>
                <w:iCs/>
                <w:color w:val="0000FF"/>
                <w:sz w:val="20"/>
                <w:szCs w:val="20"/>
                <w:shd w:val="clear" w:color="auto" w:fill="FFFFFF"/>
                <w:lang w:eastAsia="en-US"/>
              </w:rPr>
              <w:t>62</w:t>
            </w:r>
            <w:r>
              <w:rPr>
                <w:rFonts w:ascii="Arial" w:eastAsia="Times New Roman" w:hAnsi="Arial" w:cs="Arial"/>
                <w:i/>
                <w:iCs/>
                <w:color w:val="0000FF"/>
                <w:sz w:val="20"/>
                <w:szCs w:val="20"/>
                <w:shd w:val="clear" w:color="auto" w:fill="FFFFFF"/>
                <w:lang w:eastAsia="en-US"/>
              </w:rPr>
              <w:t xml:space="preserve"> where</w:t>
            </w:r>
            <w:r w:rsidRPr="009F499D">
              <w:rPr>
                <w:rFonts w:ascii="Arial" w:eastAsia="Times New Roman" w:hAnsi="Arial" w:cs="Arial"/>
                <w:i/>
                <w:iCs/>
                <w:color w:val="0000FF"/>
                <w:sz w:val="20"/>
                <w:szCs w:val="20"/>
                <w:shd w:val="clear" w:color="auto" w:fill="FFFFFF"/>
                <w:lang w:eastAsia="en-US"/>
              </w:rPr>
              <w:t xml:space="preserve"> Jamie </w:t>
            </w:r>
            <w:r>
              <w:rPr>
                <w:rFonts w:ascii="Arial" w:eastAsia="Times New Roman" w:hAnsi="Arial" w:cs="Arial"/>
                <w:i/>
                <w:iCs/>
                <w:color w:val="0000FF"/>
                <w:sz w:val="20"/>
                <w:szCs w:val="20"/>
                <w:shd w:val="clear" w:color="auto" w:fill="FFFFFF"/>
                <w:lang w:eastAsia="en-US"/>
              </w:rPr>
              <w:t>overhears</w:t>
            </w:r>
            <w:r w:rsidRPr="009F499D">
              <w:rPr>
                <w:rFonts w:ascii="Arial" w:eastAsia="Times New Roman" w:hAnsi="Arial" w:cs="Arial"/>
                <w:i/>
                <w:iCs/>
                <w:color w:val="0000FF"/>
                <w:sz w:val="20"/>
                <w:szCs w:val="20"/>
                <w:shd w:val="clear" w:color="auto" w:fill="FFFFFF"/>
                <w:lang w:eastAsia="en-US"/>
              </w:rPr>
              <w:t xml:space="preserve"> Bernard</w:t>
            </w:r>
            <w:r>
              <w:rPr>
                <w:rFonts w:ascii="Arial" w:eastAsia="Times New Roman" w:hAnsi="Arial" w:cs="Arial"/>
                <w:i/>
                <w:iCs/>
                <w:color w:val="0000FF"/>
                <w:sz w:val="20"/>
                <w:szCs w:val="20"/>
                <w:shd w:val="clear" w:color="auto" w:fill="FFFFFF"/>
                <w:lang w:eastAsia="en-US"/>
              </w:rPr>
              <w:t xml:space="preserve"> talking about the trip to</w:t>
            </w:r>
            <w:r w:rsidR="001B07F0">
              <w:rPr>
                <w:rFonts w:ascii="Arial" w:eastAsia="Times New Roman" w:hAnsi="Arial" w:cs="Arial"/>
                <w:i/>
                <w:iCs/>
                <w:color w:val="0000FF"/>
                <w:sz w:val="20"/>
                <w:szCs w:val="20"/>
                <w:shd w:val="clear" w:color="auto" w:fill="FFFFFF"/>
                <w:lang w:eastAsia="en-US"/>
              </w:rPr>
              <w:t xml:space="preserve"> Brazil? Would pupils</w:t>
            </w:r>
            <w:r>
              <w:rPr>
                <w:rFonts w:ascii="Arial" w:eastAsia="Times New Roman" w:hAnsi="Arial" w:cs="Arial"/>
                <w:i/>
                <w:iCs/>
                <w:color w:val="0000FF"/>
                <w:sz w:val="20"/>
                <w:szCs w:val="20"/>
                <w:shd w:val="clear" w:color="auto" w:fill="FFFFFF"/>
                <w:lang w:eastAsia="en-US"/>
              </w:rPr>
              <w:t xml:space="preserve"> have listened or would they have interrupted? Why?</w:t>
            </w:r>
          </w:p>
          <w:p w:rsidR="009F499D" w:rsidRPr="009F499D" w:rsidRDefault="00C75DDE" w:rsidP="009F499D">
            <w:pPr>
              <w:pStyle w:val="ListParagraph"/>
              <w:numPr>
                <w:ilvl w:val="0"/>
                <w:numId w:val="16"/>
              </w:numPr>
              <w:spacing w:after="240"/>
              <w:rPr>
                <w:rFonts w:ascii="Arial" w:eastAsia="Times New Roman" w:hAnsi="Arial" w:cs="Arial"/>
                <w:color w:val="0000FF"/>
                <w:sz w:val="20"/>
                <w:szCs w:val="20"/>
                <w:lang w:eastAsia="en-US"/>
              </w:rPr>
            </w:pPr>
            <w:r>
              <w:rPr>
                <w:rFonts w:ascii="Arial" w:eastAsia="Times New Roman" w:hAnsi="Arial" w:cs="Arial"/>
                <w:i/>
                <w:iCs/>
                <w:color w:val="0000FF"/>
                <w:sz w:val="20"/>
                <w:szCs w:val="20"/>
                <w:shd w:val="clear" w:color="auto" w:fill="FFFFFF"/>
                <w:lang w:eastAsia="en-US"/>
              </w:rPr>
              <w:t xml:space="preserve">Read up to page </w:t>
            </w:r>
            <w:r w:rsidR="009F499D" w:rsidRPr="009F499D">
              <w:rPr>
                <w:rFonts w:ascii="Arial" w:eastAsia="Times New Roman" w:hAnsi="Arial" w:cs="Arial"/>
                <w:i/>
                <w:iCs/>
                <w:color w:val="0000FF"/>
                <w:sz w:val="20"/>
                <w:szCs w:val="20"/>
                <w:shd w:val="clear" w:color="auto" w:fill="FFFFFF"/>
                <w:lang w:eastAsia="en-US"/>
              </w:rPr>
              <w:t>66</w:t>
            </w:r>
            <w:r>
              <w:rPr>
                <w:rFonts w:ascii="Arial" w:eastAsia="Times New Roman" w:hAnsi="Arial" w:cs="Arial"/>
                <w:i/>
                <w:iCs/>
                <w:color w:val="0000FF"/>
                <w:sz w:val="20"/>
                <w:szCs w:val="20"/>
                <w:shd w:val="clear" w:color="auto" w:fill="FFFFFF"/>
                <w:lang w:eastAsia="en-US"/>
              </w:rPr>
              <w:t xml:space="preserve"> where Jamie is upset that his mum won’t let him go to Brazil with Bernard and Rafael. H</w:t>
            </w:r>
            <w:r w:rsidR="009F499D" w:rsidRPr="009F499D">
              <w:rPr>
                <w:rFonts w:ascii="Arial" w:eastAsia="Times New Roman" w:hAnsi="Arial" w:cs="Arial"/>
                <w:i/>
                <w:iCs/>
                <w:color w:val="0000FF"/>
                <w:sz w:val="20"/>
                <w:szCs w:val="20"/>
                <w:shd w:val="clear" w:color="auto" w:fill="FFFFFF"/>
                <w:lang w:eastAsia="en-US"/>
              </w:rPr>
              <w:t>ow does Mike calm Jamie down?</w:t>
            </w:r>
          </w:p>
          <w:p w:rsidR="009F499D" w:rsidRPr="009F499D" w:rsidRDefault="00C75DDE" w:rsidP="009F499D">
            <w:pPr>
              <w:pStyle w:val="ListParagraph"/>
              <w:numPr>
                <w:ilvl w:val="0"/>
                <w:numId w:val="16"/>
              </w:numPr>
              <w:spacing w:after="240"/>
              <w:rPr>
                <w:rFonts w:ascii="Arial" w:eastAsia="Times New Roman" w:hAnsi="Arial" w:cs="Arial"/>
                <w:color w:val="0000FF"/>
                <w:sz w:val="20"/>
                <w:szCs w:val="20"/>
                <w:lang w:eastAsia="en-US"/>
              </w:rPr>
            </w:pPr>
            <w:r>
              <w:rPr>
                <w:rFonts w:ascii="Arial" w:eastAsia="Times New Roman" w:hAnsi="Arial" w:cs="Arial"/>
                <w:i/>
                <w:iCs/>
                <w:color w:val="0000FF"/>
                <w:sz w:val="20"/>
                <w:szCs w:val="20"/>
                <w:shd w:val="clear" w:color="auto" w:fill="FFFFFF"/>
                <w:lang w:eastAsia="en-US"/>
              </w:rPr>
              <w:t xml:space="preserve">Read pages </w:t>
            </w:r>
            <w:r w:rsidR="009F499D" w:rsidRPr="009F499D">
              <w:rPr>
                <w:rFonts w:ascii="Arial" w:eastAsia="Times New Roman" w:hAnsi="Arial" w:cs="Arial"/>
                <w:i/>
                <w:iCs/>
                <w:color w:val="0000FF"/>
                <w:sz w:val="20"/>
                <w:szCs w:val="20"/>
                <w:shd w:val="clear" w:color="auto" w:fill="FFFFFF"/>
                <w:lang w:eastAsia="en-US"/>
              </w:rPr>
              <w:t>68-9</w:t>
            </w:r>
            <w:r>
              <w:rPr>
                <w:rFonts w:ascii="Arial" w:eastAsia="Times New Roman" w:hAnsi="Arial" w:cs="Arial"/>
                <w:i/>
                <w:iCs/>
                <w:color w:val="0000FF"/>
                <w:sz w:val="20"/>
                <w:szCs w:val="20"/>
                <w:shd w:val="clear" w:color="auto" w:fill="FFFFFF"/>
                <w:lang w:eastAsia="en-US"/>
              </w:rPr>
              <w:t xml:space="preserve"> where the reader finds out</w:t>
            </w:r>
            <w:r w:rsidR="009F499D" w:rsidRPr="009F499D">
              <w:rPr>
                <w:rFonts w:ascii="Arial" w:eastAsia="Times New Roman" w:hAnsi="Arial" w:cs="Arial"/>
                <w:i/>
                <w:iCs/>
                <w:color w:val="0000FF"/>
                <w:sz w:val="20"/>
                <w:szCs w:val="20"/>
                <w:shd w:val="clear" w:color="auto" w:fill="FFFFFF"/>
                <w:lang w:eastAsia="en-US"/>
              </w:rPr>
              <w:t xml:space="preserve"> why Rafael has </w:t>
            </w:r>
            <w:r>
              <w:rPr>
                <w:rFonts w:ascii="Arial" w:eastAsia="Times New Roman" w:hAnsi="Arial" w:cs="Arial"/>
                <w:i/>
                <w:iCs/>
                <w:color w:val="0000FF"/>
                <w:sz w:val="20"/>
                <w:szCs w:val="20"/>
                <w:shd w:val="clear" w:color="auto" w:fill="FFFFFF"/>
                <w:lang w:eastAsia="en-US"/>
              </w:rPr>
              <w:t xml:space="preserve">a </w:t>
            </w:r>
            <w:r w:rsidR="009F499D" w:rsidRPr="009F499D">
              <w:rPr>
                <w:rFonts w:ascii="Arial" w:eastAsia="Times New Roman" w:hAnsi="Arial" w:cs="Arial"/>
                <w:i/>
                <w:iCs/>
                <w:color w:val="0000FF"/>
                <w:sz w:val="20"/>
                <w:szCs w:val="20"/>
                <w:shd w:val="clear" w:color="auto" w:fill="FFFFFF"/>
                <w:lang w:eastAsia="en-US"/>
              </w:rPr>
              <w:t>stutter</w:t>
            </w:r>
            <w:r>
              <w:rPr>
                <w:rFonts w:ascii="Arial" w:eastAsia="Times New Roman" w:hAnsi="Arial" w:cs="Arial"/>
                <w:i/>
                <w:iCs/>
                <w:color w:val="0000FF"/>
                <w:sz w:val="20"/>
                <w:szCs w:val="20"/>
                <w:shd w:val="clear" w:color="auto" w:fill="FFFFFF"/>
                <w:lang w:eastAsia="en-US"/>
              </w:rPr>
              <w:t>? How does this make the reader feel towards him? Why?</w:t>
            </w:r>
          </w:p>
        </w:tc>
      </w:tr>
      <w:tr w:rsidR="001B07F0" w:rsidTr="001B07F0">
        <w:tc>
          <w:tcPr>
            <w:tcW w:w="1065" w:type="dxa"/>
            <w:tcBorders>
              <w:bottom w:val="single" w:sz="24" w:space="0" w:color="0000FF"/>
            </w:tcBorders>
            <w:shd w:val="clear" w:color="auto" w:fill="0000FF"/>
            <w:tcMar>
              <w:top w:w="100" w:type="dxa"/>
              <w:left w:w="100" w:type="dxa"/>
              <w:bottom w:w="100" w:type="dxa"/>
              <w:right w:w="100" w:type="dxa"/>
            </w:tcMar>
          </w:tcPr>
          <w:p w:rsidR="001B07F0" w:rsidRDefault="001073BE" w:rsidP="00044099">
            <w:pPr>
              <w:pStyle w:val="normal0"/>
              <w:spacing w:line="240" w:lineRule="auto"/>
              <w:rPr>
                <w:b/>
                <w:color w:val="FFFF00"/>
                <w:sz w:val="20"/>
              </w:rPr>
            </w:pPr>
            <w:r>
              <w:rPr>
                <w:b/>
                <w:color w:val="FFFF00"/>
                <w:sz w:val="20"/>
              </w:rPr>
              <w:t>Activity</w:t>
            </w:r>
          </w:p>
          <w:p w:rsidR="001073BE" w:rsidRPr="001073BE" w:rsidRDefault="001073BE" w:rsidP="00044099">
            <w:pPr>
              <w:pStyle w:val="normal0"/>
              <w:spacing w:line="240" w:lineRule="auto"/>
              <w:rPr>
                <w:b/>
                <w:color w:val="FFFF00"/>
                <w:sz w:val="20"/>
              </w:rPr>
            </w:pPr>
            <w:r>
              <w:rPr>
                <w:b/>
                <w:color w:val="FFFF00"/>
                <w:sz w:val="20"/>
              </w:rPr>
              <w:t>12</w:t>
            </w:r>
          </w:p>
        </w:tc>
        <w:tc>
          <w:tcPr>
            <w:tcW w:w="2393" w:type="dxa"/>
            <w:tcBorders>
              <w:bottom w:val="single" w:sz="24" w:space="0" w:color="0000FF"/>
            </w:tcBorders>
            <w:shd w:val="clear" w:color="auto" w:fill="0000FF"/>
            <w:tcMar>
              <w:top w:w="100" w:type="dxa"/>
              <w:left w:w="100" w:type="dxa"/>
              <w:bottom w:w="100" w:type="dxa"/>
              <w:right w:w="100" w:type="dxa"/>
            </w:tcMar>
          </w:tcPr>
          <w:p w:rsidR="001B07F0" w:rsidRPr="001073BE" w:rsidRDefault="001073BE" w:rsidP="00044099">
            <w:pPr>
              <w:pStyle w:val="normal0"/>
              <w:spacing w:line="240" w:lineRule="auto"/>
              <w:rPr>
                <w:b/>
                <w:color w:val="FFFF00"/>
                <w:sz w:val="20"/>
                <w:szCs w:val="20"/>
              </w:rPr>
            </w:pPr>
            <w:r w:rsidRPr="001073BE">
              <w:rPr>
                <w:b/>
                <w:color w:val="FFFF00"/>
                <w:sz w:val="20"/>
                <w:szCs w:val="20"/>
              </w:rPr>
              <w:t>Learning Objective</w:t>
            </w:r>
          </w:p>
        </w:tc>
        <w:tc>
          <w:tcPr>
            <w:tcW w:w="2693" w:type="dxa"/>
            <w:tcBorders>
              <w:bottom w:val="single" w:sz="24" w:space="0" w:color="0000FF"/>
            </w:tcBorders>
            <w:shd w:val="clear" w:color="auto" w:fill="0000FF"/>
            <w:tcMar>
              <w:top w:w="100" w:type="dxa"/>
              <w:left w:w="100" w:type="dxa"/>
              <w:bottom w:w="100" w:type="dxa"/>
              <w:right w:w="100" w:type="dxa"/>
            </w:tcMar>
          </w:tcPr>
          <w:p w:rsidR="001B07F0" w:rsidRPr="001073BE" w:rsidRDefault="001073BE"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B07F0" w:rsidRPr="001073BE" w:rsidRDefault="002277EA" w:rsidP="00D651A3">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US"/>
              </w:rPr>
              <w:pict>
                <v:shape id="Text Box 13" o:spid="_x0000_s1028" type="#_x0000_t202" style="position:absolute;margin-left:11.95pt;margin-top:2.95pt;width:135pt;height:18pt;z-index:251666432;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" filled="f" stroked="f">
                  <v:textbox>
                    <w:txbxContent>
                      <w:p w:rsidR="004F2C67" w:rsidRPr="001073BE" w:rsidRDefault="004F2C67">
                        <w:pPr>
                          <w:rPr>
                            <w:b/>
                            <w:color w:val="FFFF00"/>
                            <w:sz w:val="20"/>
                            <w:szCs w:val="20"/>
                          </w:rPr>
                        </w:pPr>
                        <w:r>
                          <w:rPr>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B07F0" w:rsidRPr="001073BE" w:rsidRDefault="001073BE"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D3554" w:rsidTr="004A025B">
        <w:tc>
          <w:tcPr>
            <w:tcW w:w="1065" w:type="dxa"/>
            <w:tcBorders>
              <w:bottom w:val="single" w:sz="24" w:space="0" w:color="0000FF"/>
            </w:tcBorders>
            <w:tcMar>
              <w:top w:w="100" w:type="dxa"/>
              <w:left w:w="100" w:type="dxa"/>
              <w:bottom w:w="100" w:type="dxa"/>
              <w:right w:w="100" w:type="dxa"/>
            </w:tcMar>
          </w:tcPr>
          <w:p w:rsidR="00BD3554" w:rsidRPr="001B07F0" w:rsidRDefault="001B07F0" w:rsidP="00044099">
            <w:pPr>
              <w:pStyle w:val="normal0"/>
              <w:spacing w:line="240" w:lineRule="auto"/>
              <w:rPr>
                <w:b/>
                <w:color w:val="0000FF"/>
                <w:sz w:val="20"/>
              </w:rPr>
            </w:pPr>
            <w:r w:rsidRPr="001B07F0">
              <w:rPr>
                <w:b/>
                <w:color w:val="0000FF"/>
                <w:sz w:val="20"/>
              </w:rPr>
              <w:t>The boy has a dream!</w:t>
            </w:r>
          </w:p>
        </w:tc>
        <w:tc>
          <w:tcPr>
            <w:tcW w:w="2393" w:type="dxa"/>
            <w:tcBorders>
              <w:bottom w:val="single" w:sz="24" w:space="0" w:color="0000FF"/>
            </w:tcBorders>
            <w:tcMar>
              <w:top w:w="100" w:type="dxa"/>
              <w:left w:w="100" w:type="dxa"/>
              <w:bottom w:w="100" w:type="dxa"/>
              <w:right w:w="100" w:type="dxa"/>
            </w:tcMar>
          </w:tcPr>
          <w:p w:rsidR="00BD3554" w:rsidRPr="00F921A3" w:rsidRDefault="00F46004" w:rsidP="00044099">
            <w:pPr>
              <w:pStyle w:val="normal0"/>
              <w:spacing w:line="240" w:lineRule="auto"/>
              <w:rPr>
                <w:color w:val="0000FF"/>
                <w:sz w:val="20"/>
                <w:szCs w:val="20"/>
              </w:rPr>
            </w:pPr>
            <w:r>
              <w:rPr>
                <w:color w:val="0000FF"/>
                <w:sz w:val="20"/>
                <w:szCs w:val="20"/>
              </w:rPr>
              <w:t xml:space="preserve">To explore </w:t>
            </w:r>
            <w:r w:rsidR="001073BE">
              <w:rPr>
                <w:color w:val="0000FF"/>
                <w:sz w:val="20"/>
                <w:szCs w:val="20"/>
              </w:rPr>
              <w:t>a character’s motivation.</w:t>
            </w:r>
          </w:p>
        </w:tc>
        <w:tc>
          <w:tcPr>
            <w:tcW w:w="2693" w:type="dxa"/>
            <w:tcBorders>
              <w:bottom w:val="single" w:sz="24" w:space="0" w:color="0000FF"/>
            </w:tcBorders>
            <w:tcMar>
              <w:top w:w="100" w:type="dxa"/>
              <w:left w:w="100" w:type="dxa"/>
              <w:bottom w:w="100" w:type="dxa"/>
              <w:right w:w="100" w:type="dxa"/>
            </w:tcMar>
          </w:tcPr>
          <w:p w:rsidR="00BD3554" w:rsidRDefault="001073BE" w:rsidP="00044099">
            <w:pPr>
              <w:pStyle w:val="normal0"/>
              <w:spacing w:line="240" w:lineRule="auto"/>
              <w:rPr>
                <w:color w:val="0000FF"/>
                <w:sz w:val="20"/>
                <w:szCs w:val="20"/>
              </w:rPr>
            </w:pPr>
            <w:r>
              <w:rPr>
                <w:color w:val="0000FF"/>
                <w:sz w:val="20"/>
                <w:szCs w:val="20"/>
              </w:rPr>
              <w:t>Pupils can engage in role-play to demonstrate a character’s motivation.</w:t>
            </w:r>
          </w:p>
          <w:p w:rsidR="001073BE" w:rsidRDefault="001073BE" w:rsidP="00044099">
            <w:pPr>
              <w:pStyle w:val="normal0"/>
              <w:spacing w:line="240" w:lineRule="auto"/>
              <w:rPr>
                <w:color w:val="0000FF"/>
                <w:sz w:val="20"/>
                <w:szCs w:val="20"/>
              </w:rPr>
            </w:pPr>
          </w:p>
          <w:p w:rsidR="001073BE" w:rsidRDefault="001073BE" w:rsidP="00044099">
            <w:pPr>
              <w:pStyle w:val="normal0"/>
              <w:spacing w:line="240" w:lineRule="auto"/>
              <w:rPr>
                <w:color w:val="0000FF"/>
                <w:sz w:val="20"/>
                <w:szCs w:val="20"/>
              </w:rPr>
            </w:pPr>
            <w:r>
              <w:rPr>
                <w:color w:val="0000FF"/>
                <w:sz w:val="20"/>
                <w:szCs w:val="20"/>
              </w:rPr>
              <w:t>Curriculum links:</w:t>
            </w:r>
          </w:p>
          <w:p w:rsidR="001073BE" w:rsidRPr="001073BE" w:rsidRDefault="001073BE" w:rsidP="001073BE">
            <w:pPr>
              <w:pStyle w:val="normal0"/>
              <w:numPr>
                <w:ilvl w:val="0"/>
                <w:numId w:val="35"/>
              </w:numPr>
              <w:spacing w:line="240" w:lineRule="auto"/>
              <w:rPr>
                <w:color w:val="0000FF"/>
                <w:sz w:val="20"/>
                <w:szCs w:val="20"/>
              </w:rPr>
            </w:pPr>
            <w:r w:rsidRPr="001073BE">
              <w:rPr>
                <w:color w:val="0000FF"/>
                <w:sz w:val="20"/>
                <w:szCs w:val="20"/>
              </w:rPr>
              <w:t xml:space="preserve">improvising, rehearsing and performing play scripts and poetry </w:t>
            </w:r>
            <w:r w:rsidRPr="001073BE">
              <w:rPr>
                <w:color w:val="0000FF"/>
                <w:sz w:val="20"/>
                <w:szCs w:val="20"/>
              </w:rPr>
              <w:lastRenderedPageBreak/>
              <w:t>in order to generate language and discuss language use and meaning, using role, intonation, tone, volume, mood, silence, stillness and action to add impact</w:t>
            </w:r>
            <w:r w:rsidRPr="00E75005">
              <w:t>.</w:t>
            </w:r>
          </w:p>
          <w:p w:rsidR="001073BE" w:rsidRDefault="001073BE" w:rsidP="001073BE">
            <w:pPr>
              <w:pStyle w:val="ListParagraph"/>
              <w:widowControl w:val="0"/>
              <w:numPr>
                <w:ilvl w:val="0"/>
                <w:numId w:val="35"/>
              </w:numPr>
              <w:tabs>
                <w:tab w:val="left" w:pos="940"/>
                <w:tab w:val="left" w:pos="1440"/>
              </w:tabs>
              <w:autoSpaceDE w:val="0"/>
              <w:autoSpaceDN w:val="0"/>
              <w:adjustRightInd w:val="0"/>
              <w:spacing w:after="240"/>
              <w:rPr>
                <w:rFonts w:ascii="Arial" w:hAnsi="Arial" w:cs="Arial"/>
                <w:color w:val="0000FF"/>
                <w:sz w:val="20"/>
                <w:szCs w:val="20"/>
              </w:rPr>
            </w:pPr>
            <w:r w:rsidRPr="00D92253">
              <w:rPr>
                <w:rFonts w:ascii="Arial" w:hAnsi="Arial" w:cs="Arial"/>
                <w:color w:val="0000FF"/>
                <w:sz w:val="20"/>
                <w:szCs w:val="20"/>
              </w:rPr>
              <w:t>studying setting, plot, and characterisation, and the effects of these</w:t>
            </w:r>
          </w:p>
          <w:p w:rsidR="00EF631F" w:rsidRDefault="00EF631F" w:rsidP="00EF631F">
            <w:pPr>
              <w:pStyle w:val="normal0"/>
              <w:spacing w:line="240" w:lineRule="auto"/>
              <w:rPr>
                <w:color w:val="0000FF"/>
                <w:sz w:val="20"/>
                <w:szCs w:val="20"/>
              </w:rPr>
            </w:pPr>
            <w:r>
              <w:rPr>
                <w:color w:val="0000FF"/>
                <w:sz w:val="20"/>
                <w:szCs w:val="20"/>
              </w:rPr>
              <w:t>Differentiate through:</w:t>
            </w:r>
          </w:p>
          <w:p w:rsidR="00EF631F" w:rsidRDefault="00EF631F" w:rsidP="00EF631F">
            <w:pPr>
              <w:pStyle w:val="normal0"/>
              <w:spacing w:line="240" w:lineRule="auto"/>
              <w:rPr>
                <w:color w:val="0000FF"/>
                <w:sz w:val="20"/>
                <w:szCs w:val="20"/>
              </w:rPr>
            </w:pPr>
            <w:r>
              <w:rPr>
                <w:color w:val="0000FF"/>
                <w:sz w:val="20"/>
                <w:szCs w:val="20"/>
              </w:rPr>
              <w:t>Pairs/ groupings;</w:t>
            </w:r>
          </w:p>
          <w:p w:rsidR="00EF631F" w:rsidRDefault="00EF631F" w:rsidP="00EF631F">
            <w:pPr>
              <w:pStyle w:val="normal0"/>
              <w:spacing w:line="240" w:lineRule="auto"/>
              <w:rPr>
                <w:color w:val="0000FF"/>
                <w:sz w:val="20"/>
                <w:szCs w:val="20"/>
              </w:rPr>
            </w:pPr>
            <w:r>
              <w:rPr>
                <w:color w:val="0000FF"/>
                <w:sz w:val="20"/>
                <w:szCs w:val="20"/>
              </w:rPr>
              <w:t>Choice of task;</w:t>
            </w:r>
          </w:p>
          <w:p w:rsidR="001073BE" w:rsidRPr="009C33DB" w:rsidRDefault="00EF631F" w:rsidP="00EF631F">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BD3554" w:rsidRDefault="00CA2A93" w:rsidP="00D651A3">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 xml:space="preserve"> </w:t>
            </w:r>
            <w:r w:rsidR="00D651A3">
              <w:rPr>
                <w:rFonts w:ascii="Arial" w:eastAsia="Times New Roman" w:hAnsi="Arial" w:cs="Arial"/>
                <w:i/>
                <w:iCs/>
                <w:sz w:val="20"/>
                <w:szCs w:val="20"/>
                <w:shd w:val="clear" w:color="auto" w:fill="FFFFFF"/>
                <w:lang w:eastAsia="en-US"/>
              </w:rPr>
              <w:t>‘</w:t>
            </w:r>
            <w:r>
              <w:rPr>
                <w:rFonts w:ascii="Arial" w:eastAsia="Times New Roman" w:hAnsi="Arial" w:cs="Arial"/>
                <w:i/>
                <w:iCs/>
                <w:sz w:val="20"/>
                <w:szCs w:val="20"/>
                <w:shd w:val="clear" w:color="auto" w:fill="FFFFFF"/>
                <w:lang w:eastAsia="en-US"/>
              </w:rPr>
              <w:t>The boy has a dream</w:t>
            </w:r>
            <w:r w:rsidR="00D651A3">
              <w:rPr>
                <w:rFonts w:ascii="Arial" w:eastAsia="Times New Roman" w:hAnsi="Arial" w:cs="Arial"/>
                <w:i/>
                <w:iCs/>
                <w:sz w:val="20"/>
                <w:szCs w:val="20"/>
                <w:shd w:val="clear" w:color="auto" w:fill="FFFFFF"/>
                <w:lang w:eastAsia="en-US"/>
              </w:rPr>
              <w:t>’</w:t>
            </w:r>
          </w:p>
          <w:p w:rsidR="00D651A3" w:rsidRDefault="00D651A3" w:rsidP="00D651A3">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Read up to p70. Before reading pages 71-73 facilitate group discussion based on the fact that </w:t>
            </w:r>
            <w:r w:rsidRPr="00D651A3">
              <w:rPr>
                <w:rFonts w:ascii="Arial" w:eastAsia="Times New Roman" w:hAnsi="Arial" w:cs="Arial"/>
                <w:iCs/>
                <w:color w:val="0000FF"/>
                <w:sz w:val="20"/>
                <w:szCs w:val="20"/>
                <w:shd w:val="clear" w:color="auto" w:fill="FFFFFF"/>
                <w:lang w:eastAsia="en-US"/>
              </w:rPr>
              <w:t>Jamie’s mum Karen does not want Jamie to go to Bra</w:t>
            </w:r>
            <w:r>
              <w:rPr>
                <w:rFonts w:ascii="Arial" w:eastAsia="Times New Roman" w:hAnsi="Arial" w:cs="Arial"/>
                <w:iCs/>
                <w:color w:val="0000FF"/>
                <w:sz w:val="20"/>
                <w:szCs w:val="20"/>
                <w:shd w:val="clear" w:color="auto" w:fill="FFFFFF"/>
                <w:lang w:eastAsia="en-US"/>
              </w:rPr>
              <w:t>zil. How would they persuade their mum</w:t>
            </w:r>
            <w:r w:rsidR="00F154E9">
              <w:rPr>
                <w:rFonts w:ascii="Arial" w:eastAsia="Times New Roman" w:hAnsi="Arial" w:cs="Arial"/>
                <w:iCs/>
                <w:color w:val="0000FF"/>
                <w:sz w:val="20"/>
                <w:szCs w:val="20"/>
                <w:shd w:val="clear" w:color="auto" w:fill="FFFFFF"/>
                <w:lang w:eastAsia="en-US"/>
              </w:rPr>
              <w:t>/dad/carer</w:t>
            </w:r>
            <w:r>
              <w:rPr>
                <w:rFonts w:ascii="Arial" w:eastAsia="Times New Roman" w:hAnsi="Arial" w:cs="Arial"/>
                <w:iCs/>
                <w:color w:val="0000FF"/>
                <w:sz w:val="20"/>
                <w:szCs w:val="20"/>
                <w:shd w:val="clear" w:color="auto" w:fill="FFFFFF"/>
                <w:lang w:eastAsia="en-US"/>
              </w:rPr>
              <w:t xml:space="preserve"> to let them go to Brazil if the opportunity arose? </w:t>
            </w:r>
            <w:r w:rsidR="00B30B49">
              <w:rPr>
                <w:rFonts w:ascii="Arial" w:eastAsia="Times New Roman" w:hAnsi="Arial" w:cs="Arial"/>
                <w:iCs/>
                <w:color w:val="0000FF"/>
                <w:sz w:val="20"/>
                <w:szCs w:val="20"/>
                <w:shd w:val="clear" w:color="auto" w:fill="FFFFFF"/>
                <w:lang w:eastAsia="en-US"/>
              </w:rPr>
              <w:t xml:space="preserve">Remind pupils of their earlier persuasive </w:t>
            </w:r>
            <w:r w:rsidR="00B30B49">
              <w:rPr>
                <w:rFonts w:ascii="Arial" w:eastAsia="Times New Roman" w:hAnsi="Arial" w:cs="Arial"/>
                <w:iCs/>
                <w:color w:val="0000FF"/>
                <w:sz w:val="20"/>
                <w:szCs w:val="20"/>
                <w:shd w:val="clear" w:color="auto" w:fill="FFFFFF"/>
                <w:lang w:eastAsia="en-US"/>
              </w:rPr>
              <w:lastRenderedPageBreak/>
              <w:t xml:space="preserve">work. </w:t>
            </w:r>
          </w:p>
          <w:p w:rsidR="00D651A3" w:rsidRDefault="00D651A3" w:rsidP="00F154E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In talk partners pu</w:t>
            </w:r>
            <w:r w:rsidR="0094118A">
              <w:rPr>
                <w:rFonts w:ascii="Arial" w:eastAsia="Times New Roman" w:hAnsi="Arial" w:cs="Arial"/>
                <w:iCs/>
                <w:color w:val="0000FF"/>
                <w:sz w:val="20"/>
                <w:szCs w:val="20"/>
                <w:shd w:val="clear" w:color="auto" w:fill="FFFFFF"/>
                <w:lang w:eastAsia="en-US"/>
              </w:rPr>
              <w:t>pils could act this out in role and t</w:t>
            </w:r>
            <w:r w:rsidR="00F154E9">
              <w:rPr>
                <w:rFonts w:ascii="Arial" w:eastAsia="Times New Roman" w:hAnsi="Arial" w:cs="Arial"/>
                <w:iCs/>
                <w:color w:val="0000FF"/>
                <w:sz w:val="20"/>
                <w:szCs w:val="20"/>
                <w:shd w:val="clear" w:color="auto" w:fill="FFFFFF"/>
                <w:lang w:eastAsia="en-US"/>
              </w:rPr>
              <w:t xml:space="preserve">ake turns to </w:t>
            </w:r>
            <w:r w:rsidR="00C179F8">
              <w:rPr>
                <w:rFonts w:ascii="Arial" w:eastAsia="Times New Roman" w:hAnsi="Arial" w:cs="Arial"/>
                <w:iCs/>
                <w:color w:val="0000FF"/>
                <w:sz w:val="20"/>
                <w:szCs w:val="20"/>
                <w:shd w:val="clear" w:color="auto" w:fill="FFFFFF"/>
                <w:lang w:eastAsia="en-US"/>
              </w:rPr>
              <w:t>try and persuade their partner that</w:t>
            </w:r>
            <w:r w:rsidR="0094118A">
              <w:rPr>
                <w:rFonts w:ascii="Arial" w:eastAsia="Times New Roman" w:hAnsi="Arial" w:cs="Arial"/>
                <w:iCs/>
                <w:color w:val="0000FF"/>
                <w:sz w:val="20"/>
                <w:szCs w:val="20"/>
                <w:shd w:val="clear" w:color="auto" w:fill="FFFFFF"/>
                <w:lang w:eastAsia="en-US"/>
              </w:rPr>
              <w:t xml:space="preserve"> they should be allowed to go to Brazil. Pupils should then evaluate how effective their own and each others’ persuasive techniques have been. How could they have improved their powers of persuasion?</w:t>
            </w:r>
          </w:p>
          <w:p w:rsidR="00863702" w:rsidRDefault="00863702" w:rsidP="00F154E9">
            <w:pPr>
              <w:spacing w:after="240"/>
              <w:rPr>
                <w:rFonts w:ascii="Arial" w:eastAsia="Times New Roman" w:hAnsi="Arial" w:cs="Arial"/>
                <w:iCs/>
                <w:color w:val="0000FF"/>
                <w:sz w:val="20"/>
                <w:szCs w:val="20"/>
                <w:shd w:val="clear" w:color="auto" w:fill="FFFFFF"/>
                <w:lang w:eastAsia="en-US"/>
              </w:rPr>
            </w:pPr>
            <w:r w:rsidRPr="00B30B49">
              <w:rPr>
                <w:rFonts w:ascii="Arial" w:eastAsia="Times New Roman" w:hAnsi="Arial" w:cs="Arial"/>
                <w:iCs/>
                <w:color w:val="0000FF"/>
                <w:sz w:val="20"/>
                <w:szCs w:val="20"/>
                <w:shd w:val="clear" w:color="auto" w:fill="FFFFFF"/>
                <w:lang w:eastAsia="en-US"/>
              </w:rPr>
              <w:t>Revisit persuasive techniques for speech and writing</w:t>
            </w:r>
            <w:r>
              <w:rPr>
                <w:rFonts w:ascii="Arial" w:eastAsia="Times New Roman" w:hAnsi="Arial" w:cs="Arial"/>
                <w:iCs/>
                <w:color w:val="0000FF"/>
                <w:sz w:val="20"/>
                <w:szCs w:val="20"/>
                <w:shd w:val="clear" w:color="auto" w:fill="FFFFFF"/>
                <w:lang w:eastAsia="en-US"/>
              </w:rPr>
              <w:t xml:space="preserve">. </w:t>
            </w:r>
            <w:r w:rsidR="009F499D">
              <w:rPr>
                <w:rFonts w:ascii="Arial" w:eastAsia="Times New Roman" w:hAnsi="Arial" w:cs="Arial"/>
                <w:iCs/>
                <w:color w:val="0000FF"/>
                <w:sz w:val="20"/>
                <w:szCs w:val="20"/>
                <w:shd w:val="clear" w:color="auto" w:fill="FFFFFF"/>
                <w:lang w:eastAsia="en-US"/>
              </w:rPr>
              <w:t xml:space="preserve">These will be required for later activities. </w:t>
            </w:r>
          </w:p>
          <w:p w:rsidR="00863702" w:rsidRPr="00B30B49" w:rsidRDefault="0094118A" w:rsidP="00B30B4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What do pupils think will happen next? </w:t>
            </w:r>
            <w:r w:rsidR="00D651A3" w:rsidRPr="0094118A">
              <w:rPr>
                <w:rFonts w:ascii="Arial" w:eastAsia="Times New Roman" w:hAnsi="Arial" w:cs="Arial"/>
                <w:iCs/>
                <w:color w:val="0000FF"/>
                <w:sz w:val="20"/>
                <w:szCs w:val="20"/>
                <w:shd w:val="clear" w:color="auto" w:fill="FFFFFF"/>
                <w:lang w:eastAsia="en-US"/>
              </w:rPr>
              <w:t>How does Mike persuade Karen</w:t>
            </w:r>
            <w:r>
              <w:rPr>
                <w:rFonts w:ascii="Arial" w:eastAsia="Times New Roman" w:hAnsi="Arial" w:cs="Arial"/>
                <w:iCs/>
                <w:color w:val="0000FF"/>
                <w:sz w:val="20"/>
                <w:szCs w:val="20"/>
                <w:shd w:val="clear" w:color="auto" w:fill="FFFFFF"/>
                <w:lang w:eastAsia="en-US"/>
              </w:rPr>
              <w:t xml:space="preserve"> to let Jamie go to Brazil with Rafael</w:t>
            </w:r>
            <w:r w:rsidR="00D651A3" w:rsidRPr="0094118A">
              <w:rPr>
                <w:rFonts w:ascii="Arial" w:eastAsia="Times New Roman" w:hAnsi="Arial" w:cs="Arial"/>
                <w:iCs/>
                <w:color w:val="0000FF"/>
                <w:sz w:val="20"/>
                <w:szCs w:val="20"/>
                <w:shd w:val="clear" w:color="auto" w:fill="FFFFFF"/>
                <w:lang w:eastAsia="en-US"/>
              </w:rPr>
              <w:t>?</w:t>
            </w:r>
            <w:r w:rsidR="00B30B49">
              <w:rPr>
                <w:rFonts w:ascii="Arial" w:eastAsia="Times New Roman" w:hAnsi="Arial" w:cs="Arial"/>
                <w:iCs/>
                <w:color w:val="0000FF"/>
                <w:sz w:val="20"/>
                <w:szCs w:val="20"/>
                <w:shd w:val="clear" w:color="auto" w:fill="FFFFFF"/>
                <w:lang w:eastAsia="en-US"/>
              </w:rPr>
              <w:t xml:space="preserve"> </w:t>
            </w:r>
          </w:p>
        </w:tc>
        <w:tc>
          <w:tcPr>
            <w:tcW w:w="2805" w:type="dxa"/>
            <w:tcBorders>
              <w:bottom w:val="single" w:sz="24" w:space="0" w:color="0000FF"/>
            </w:tcBorders>
            <w:tcMar>
              <w:top w:w="100" w:type="dxa"/>
              <w:left w:w="100" w:type="dxa"/>
              <w:bottom w:w="100" w:type="dxa"/>
              <w:right w:w="100" w:type="dxa"/>
            </w:tcMar>
          </w:tcPr>
          <w:p w:rsidR="00BD3554" w:rsidRDefault="00F46004"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Peer assessment on the effectiveness of their partner’s use of language</w:t>
            </w:r>
            <w:r w:rsidR="001073BE">
              <w:rPr>
                <w:rFonts w:ascii="Arial" w:eastAsia="Times New Roman" w:hAnsi="Arial" w:cs="Arial"/>
                <w:color w:val="0000FF"/>
                <w:sz w:val="20"/>
                <w:szCs w:val="20"/>
                <w:lang w:eastAsia="en-US"/>
              </w:rPr>
              <w:t xml:space="preserve"> and coherence to the presentation of that character within the text. </w:t>
            </w:r>
          </w:p>
        </w:tc>
      </w:tr>
      <w:tr w:rsidR="00F46004" w:rsidTr="00F46004">
        <w:tc>
          <w:tcPr>
            <w:tcW w:w="13095" w:type="dxa"/>
            <w:gridSpan w:val="5"/>
            <w:tcBorders>
              <w:bottom w:val="single" w:sz="24" w:space="0" w:color="0000FF"/>
            </w:tcBorders>
            <w:shd w:val="clear" w:color="auto" w:fill="0000FF"/>
            <w:tcMar>
              <w:top w:w="100" w:type="dxa"/>
              <w:left w:w="100" w:type="dxa"/>
              <w:bottom w:w="100" w:type="dxa"/>
              <w:right w:w="100" w:type="dxa"/>
            </w:tcMar>
          </w:tcPr>
          <w:p w:rsidR="00F46004" w:rsidRPr="00F46004" w:rsidRDefault="002277EA"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US"/>
              </w:rPr>
              <w:lastRenderedPageBreak/>
              <w:pict>
                <v:shape id="Text Box 12" o:spid="_x0000_s1029" type="#_x0000_t202" style="position:absolute;margin-left:13.5pt;margin-top:0;width:189pt;height:26pt;z-index:25166540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" filled="f" stroked="f">
                  <v:textbox>
                    <w:txbxContent>
                      <w:p w:rsidR="004F2C67" w:rsidRPr="00F46004" w:rsidRDefault="004F2C67">
                        <w:pPr>
                          <w:rPr>
                            <w:rFonts w:ascii="Arial" w:hAnsi="Arial" w:cs="Arial"/>
                            <w:b/>
                            <w:color w:val="FFFF00"/>
                            <w:sz w:val="20"/>
                            <w:szCs w:val="20"/>
                          </w:rPr>
                        </w:pPr>
                        <w:r w:rsidRPr="00F46004">
                          <w:rPr>
                            <w:rFonts w:ascii="Arial" w:hAnsi="Arial" w:cs="Arial"/>
                            <w:b/>
                            <w:color w:val="FFFF00"/>
                            <w:sz w:val="20"/>
                            <w:szCs w:val="20"/>
                          </w:rPr>
                          <w:t>Discussion point from reading:</w:t>
                        </w:r>
                      </w:p>
                    </w:txbxContent>
                  </v:textbox>
                  <w10:wrap type="square"/>
                </v:shape>
              </w:pict>
            </w:r>
          </w:p>
        </w:tc>
      </w:tr>
      <w:tr w:rsidR="002F1865" w:rsidTr="000B29C0">
        <w:tc>
          <w:tcPr>
            <w:tcW w:w="13095" w:type="dxa"/>
            <w:gridSpan w:val="5"/>
            <w:tcBorders>
              <w:bottom w:val="single" w:sz="24" w:space="0" w:color="0000FF"/>
            </w:tcBorders>
            <w:tcMar>
              <w:top w:w="100" w:type="dxa"/>
              <w:left w:w="100" w:type="dxa"/>
              <w:bottom w:w="100" w:type="dxa"/>
              <w:right w:w="100" w:type="dxa"/>
            </w:tcMar>
          </w:tcPr>
          <w:p w:rsidR="002F1865" w:rsidRPr="00DA4472" w:rsidRDefault="002F1865" w:rsidP="002F1865">
            <w:pPr>
              <w:pStyle w:val="ListParagraph"/>
              <w:numPr>
                <w:ilvl w:val="0"/>
                <w:numId w:val="14"/>
              </w:numPr>
              <w:spacing w:after="240"/>
              <w:rPr>
                <w:rFonts w:ascii="Arial" w:eastAsia="Times New Roman" w:hAnsi="Arial" w:cs="Arial"/>
                <w:color w:val="0000FF"/>
                <w:sz w:val="20"/>
                <w:szCs w:val="20"/>
                <w:lang w:eastAsia="en-US"/>
              </w:rPr>
            </w:pPr>
            <w:r w:rsidRPr="00DA4472">
              <w:rPr>
                <w:rFonts w:ascii="Arial" w:eastAsia="Times New Roman" w:hAnsi="Arial" w:cs="Arial"/>
                <w:iCs/>
                <w:color w:val="0000FF"/>
                <w:sz w:val="20"/>
                <w:szCs w:val="20"/>
                <w:shd w:val="clear" w:color="auto" w:fill="FFFFFF"/>
                <w:lang w:eastAsia="en-US"/>
              </w:rPr>
              <w:t>On page 75 Jamie wonders, ‘When</w:t>
            </w:r>
            <w:r w:rsidRPr="00DA4472">
              <w:rPr>
                <w:rFonts w:ascii="Arial" w:eastAsia="Times New Roman" w:hAnsi="Arial" w:cs="Arial"/>
                <w:i/>
                <w:iCs/>
                <w:color w:val="0000FF"/>
                <w:sz w:val="20"/>
                <w:szCs w:val="20"/>
                <w:shd w:val="clear" w:color="auto" w:fill="FFFFFF"/>
                <w:lang w:eastAsia="en-US"/>
              </w:rPr>
              <w:t xml:space="preserve"> </w:t>
            </w:r>
            <w:r w:rsidRPr="00DA4472">
              <w:rPr>
                <w:rFonts w:ascii="Arial" w:eastAsia="Times New Roman" w:hAnsi="Arial" w:cs="Arial"/>
                <w:iCs/>
                <w:color w:val="0000FF"/>
                <w:sz w:val="20"/>
                <w:szCs w:val="20"/>
                <w:shd w:val="clear" w:color="auto" w:fill="FFFFFF"/>
                <w:lang w:eastAsia="en-US"/>
              </w:rPr>
              <w:t>does it become too late for your dreams to come true? Facilitate class discussion around this question.</w:t>
            </w:r>
            <w:r w:rsidR="00084965" w:rsidRPr="00DA4472">
              <w:rPr>
                <w:rFonts w:ascii="Arial" w:eastAsia="Times New Roman" w:hAnsi="Arial" w:cs="Arial"/>
                <w:iCs/>
                <w:color w:val="0000FF"/>
                <w:sz w:val="20"/>
                <w:szCs w:val="20"/>
                <w:shd w:val="clear" w:color="auto" w:fill="FFFFFF"/>
                <w:lang w:eastAsia="en-US"/>
              </w:rPr>
              <w:t xml:space="preserve"> Is it ever too late?</w:t>
            </w:r>
          </w:p>
        </w:tc>
      </w:tr>
      <w:tr w:rsidR="0015458B" w:rsidTr="0015458B">
        <w:tc>
          <w:tcPr>
            <w:tcW w:w="1065" w:type="dxa"/>
            <w:tcBorders>
              <w:bottom w:val="single" w:sz="24" w:space="0" w:color="0000FF"/>
            </w:tcBorders>
            <w:shd w:val="clear" w:color="auto" w:fill="0000FF"/>
            <w:tcMar>
              <w:top w:w="100" w:type="dxa"/>
              <w:left w:w="100" w:type="dxa"/>
              <w:bottom w:w="100" w:type="dxa"/>
              <w:right w:w="100" w:type="dxa"/>
            </w:tcMar>
          </w:tcPr>
          <w:p w:rsidR="0015458B" w:rsidRDefault="0015458B" w:rsidP="00044099">
            <w:pPr>
              <w:pStyle w:val="normal0"/>
              <w:spacing w:line="240" w:lineRule="auto"/>
              <w:rPr>
                <w:b/>
                <w:color w:val="FFFF00"/>
                <w:sz w:val="20"/>
              </w:rPr>
            </w:pPr>
            <w:r w:rsidRPr="0015458B">
              <w:rPr>
                <w:b/>
                <w:color w:val="FFFF00"/>
                <w:sz w:val="20"/>
              </w:rPr>
              <w:t>Activity</w:t>
            </w:r>
          </w:p>
          <w:p w:rsidR="001218E7" w:rsidRPr="0015458B" w:rsidRDefault="001218E7" w:rsidP="00044099">
            <w:pPr>
              <w:pStyle w:val="normal0"/>
              <w:spacing w:line="240" w:lineRule="auto"/>
              <w:rPr>
                <w:b/>
                <w:color w:val="FFFF00"/>
                <w:sz w:val="20"/>
              </w:rPr>
            </w:pPr>
            <w:r>
              <w:rPr>
                <w:b/>
                <w:color w:val="FFFF00"/>
                <w:sz w:val="20"/>
              </w:rPr>
              <w:t>13</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15458B" w:rsidRDefault="002277EA"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US"/>
              </w:rPr>
              <w:pict>
                <v:shape id="Text Box 6" o:spid="_x0000_s1030" type="#_x0000_t202" style="position:absolute;margin-left:11.95pt;margin-top:1pt;width:135pt;height:27pt;z-index:251660288;visibility:visible;mso-position-horizontal-relative:text;mso-position-vertical-relative:text;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" fillcolor="blue" stroked="f">
                  <v:textbox>
                    <w:txbxContent>
                      <w:p w:rsidR="004F2C67" w:rsidRPr="0015458B" w:rsidRDefault="004F2C67">
                        <w:pPr>
                          <w:rPr>
                            <w:b/>
                            <w:color w:val="FFFF00"/>
                          </w:rPr>
                        </w:pPr>
                        <w:r>
                          <w:rPr>
                            <w:b/>
                            <w:color w:val="FFFF0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D3554" w:rsidTr="004A025B">
        <w:tc>
          <w:tcPr>
            <w:tcW w:w="1065" w:type="dxa"/>
            <w:tcBorders>
              <w:bottom w:val="single" w:sz="24" w:space="0" w:color="0000FF"/>
            </w:tcBorders>
            <w:tcMar>
              <w:top w:w="100" w:type="dxa"/>
              <w:left w:w="100" w:type="dxa"/>
              <w:bottom w:w="100" w:type="dxa"/>
              <w:right w:w="100" w:type="dxa"/>
            </w:tcMar>
          </w:tcPr>
          <w:p w:rsidR="00BD3554" w:rsidRPr="001218E7" w:rsidRDefault="001218E7" w:rsidP="00044099">
            <w:pPr>
              <w:pStyle w:val="normal0"/>
              <w:spacing w:line="240" w:lineRule="auto"/>
              <w:rPr>
                <w:b/>
                <w:color w:val="0000FF"/>
                <w:sz w:val="20"/>
              </w:rPr>
            </w:pPr>
            <w:r w:rsidRPr="001218E7">
              <w:rPr>
                <w:b/>
                <w:color w:val="0000FF"/>
                <w:sz w:val="20"/>
              </w:rPr>
              <w:t>Brilliant books!</w:t>
            </w:r>
          </w:p>
        </w:tc>
        <w:tc>
          <w:tcPr>
            <w:tcW w:w="2393" w:type="dxa"/>
            <w:tcBorders>
              <w:bottom w:val="single" w:sz="24" w:space="0" w:color="0000FF"/>
            </w:tcBorders>
            <w:tcMar>
              <w:top w:w="100" w:type="dxa"/>
              <w:left w:w="100" w:type="dxa"/>
              <w:bottom w:w="100" w:type="dxa"/>
              <w:right w:w="100" w:type="dxa"/>
            </w:tcMar>
          </w:tcPr>
          <w:p w:rsidR="00BD3554" w:rsidRPr="00F921A3" w:rsidRDefault="001218E7" w:rsidP="00044099">
            <w:pPr>
              <w:pStyle w:val="normal0"/>
              <w:spacing w:line="240" w:lineRule="auto"/>
              <w:rPr>
                <w:color w:val="0000FF"/>
                <w:sz w:val="20"/>
                <w:szCs w:val="20"/>
              </w:rPr>
            </w:pPr>
            <w:r>
              <w:rPr>
                <w:color w:val="0000FF"/>
                <w:sz w:val="20"/>
                <w:szCs w:val="20"/>
              </w:rPr>
              <w:t xml:space="preserve">To redraft written work for a specific audience. </w:t>
            </w:r>
          </w:p>
        </w:tc>
        <w:tc>
          <w:tcPr>
            <w:tcW w:w="2693" w:type="dxa"/>
            <w:tcBorders>
              <w:bottom w:val="single" w:sz="24" w:space="0" w:color="0000FF"/>
            </w:tcBorders>
            <w:tcMar>
              <w:top w:w="100" w:type="dxa"/>
              <w:left w:w="100" w:type="dxa"/>
              <w:bottom w:w="100" w:type="dxa"/>
              <w:right w:w="100" w:type="dxa"/>
            </w:tcMar>
          </w:tcPr>
          <w:p w:rsidR="00BD3554" w:rsidRDefault="001218E7" w:rsidP="00044099">
            <w:pPr>
              <w:pStyle w:val="normal0"/>
              <w:spacing w:line="240" w:lineRule="auto"/>
              <w:rPr>
                <w:color w:val="0000FF"/>
                <w:sz w:val="20"/>
                <w:szCs w:val="20"/>
              </w:rPr>
            </w:pPr>
            <w:r>
              <w:rPr>
                <w:color w:val="0000FF"/>
                <w:sz w:val="20"/>
                <w:szCs w:val="20"/>
              </w:rPr>
              <w:t xml:space="preserve">Pupils can redraft and adapt their earlier work to suit a younger audience. </w:t>
            </w:r>
          </w:p>
          <w:p w:rsidR="001218E7" w:rsidRDefault="001218E7" w:rsidP="00044099">
            <w:pPr>
              <w:pStyle w:val="normal0"/>
              <w:spacing w:line="240" w:lineRule="auto"/>
              <w:rPr>
                <w:color w:val="0000FF"/>
                <w:sz w:val="20"/>
                <w:szCs w:val="20"/>
              </w:rPr>
            </w:pPr>
          </w:p>
          <w:p w:rsidR="001218E7" w:rsidRDefault="001218E7" w:rsidP="00044099">
            <w:pPr>
              <w:pStyle w:val="normal0"/>
              <w:spacing w:line="240" w:lineRule="auto"/>
              <w:rPr>
                <w:color w:val="0000FF"/>
                <w:sz w:val="20"/>
                <w:szCs w:val="20"/>
              </w:rPr>
            </w:pPr>
            <w:r>
              <w:rPr>
                <w:color w:val="0000FF"/>
                <w:sz w:val="20"/>
                <w:szCs w:val="20"/>
              </w:rPr>
              <w:t>Curriculum links:</w:t>
            </w:r>
          </w:p>
          <w:p w:rsidR="001218E7" w:rsidRDefault="001218E7" w:rsidP="00044099">
            <w:pPr>
              <w:pStyle w:val="normal0"/>
              <w:spacing w:line="240" w:lineRule="auto"/>
              <w:rPr>
                <w:color w:val="0000FF"/>
                <w:sz w:val="20"/>
                <w:szCs w:val="20"/>
              </w:rPr>
            </w:pPr>
          </w:p>
          <w:p w:rsidR="001218E7" w:rsidRPr="00B31D8D" w:rsidRDefault="001218E7" w:rsidP="00B31D8D">
            <w:pPr>
              <w:pStyle w:val="normal0"/>
              <w:numPr>
                <w:ilvl w:val="0"/>
                <w:numId w:val="36"/>
              </w:numPr>
              <w:spacing w:line="240" w:lineRule="auto"/>
              <w:rPr>
                <w:color w:val="0000FF"/>
                <w:sz w:val="20"/>
                <w:szCs w:val="20"/>
              </w:rPr>
            </w:pPr>
            <w:r w:rsidRPr="00B31D8D">
              <w:rPr>
                <w:color w:val="0000FF"/>
                <w:sz w:val="20"/>
                <w:szCs w:val="20"/>
              </w:rPr>
              <w:t>writing for a wide range of purposes and audiences</w:t>
            </w:r>
          </w:p>
          <w:p w:rsidR="001218E7" w:rsidRPr="00B31D8D" w:rsidRDefault="001218E7" w:rsidP="00B31D8D">
            <w:pPr>
              <w:pStyle w:val="ListParagraph"/>
              <w:widowControl w:val="0"/>
              <w:numPr>
                <w:ilvl w:val="0"/>
                <w:numId w:val="36"/>
              </w:numPr>
              <w:tabs>
                <w:tab w:val="left" w:pos="940"/>
                <w:tab w:val="left" w:pos="144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considering how their writing reflects the audiences and purposes for which it was  intended </w:t>
            </w:r>
          </w:p>
          <w:p w:rsidR="001218E7" w:rsidRPr="00B31D8D" w:rsidRDefault="001218E7" w:rsidP="00B31D8D">
            <w:pPr>
              <w:widowControl w:val="0"/>
              <w:numPr>
                <w:ilvl w:val="0"/>
                <w:numId w:val="37"/>
              </w:numPr>
              <w:tabs>
                <w:tab w:val="left" w:pos="220"/>
                <w:tab w:val="left" w:pos="72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plan, draft, edit and proof-read through: </w:t>
            </w:r>
          </w:p>
          <w:p w:rsidR="001218E7" w:rsidRPr="00B31D8D" w:rsidRDefault="001218E7" w:rsidP="00B31D8D">
            <w:pPr>
              <w:pStyle w:val="ListParagraph"/>
              <w:widowControl w:val="0"/>
              <w:numPr>
                <w:ilvl w:val="0"/>
                <w:numId w:val="37"/>
              </w:numPr>
              <w:tabs>
                <w:tab w:val="left" w:pos="940"/>
                <w:tab w:val="left" w:pos="144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amending the vocabulary, grammar and structure of their writing to improve its coherence and overall effectiveness </w:t>
            </w:r>
          </w:p>
          <w:p w:rsidR="00EF631F" w:rsidRDefault="00EF631F" w:rsidP="00EF631F">
            <w:pPr>
              <w:pStyle w:val="normal0"/>
              <w:spacing w:line="240" w:lineRule="auto"/>
              <w:rPr>
                <w:color w:val="0000FF"/>
                <w:sz w:val="20"/>
                <w:szCs w:val="20"/>
              </w:rPr>
            </w:pPr>
            <w:r>
              <w:rPr>
                <w:color w:val="0000FF"/>
                <w:sz w:val="20"/>
                <w:szCs w:val="20"/>
              </w:rPr>
              <w:t>Differentiate through:</w:t>
            </w:r>
          </w:p>
          <w:p w:rsidR="00EF631F" w:rsidRDefault="00EF631F" w:rsidP="00EF631F">
            <w:pPr>
              <w:pStyle w:val="normal0"/>
              <w:spacing w:line="240" w:lineRule="auto"/>
              <w:rPr>
                <w:color w:val="0000FF"/>
                <w:sz w:val="20"/>
                <w:szCs w:val="20"/>
              </w:rPr>
            </w:pPr>
            <w:r>
              <w:rPr>
                <w:color w:val="0000FF"/>
                <w:sz w:val="20"/>
                <w:szCs w:val="20"/>
              </w:rPr>
              <w:t>Pairs/ groupings;</w:t>
            </w:r>
          </w:p>
          <w:p w:rsidR="00EF631F" w:rsidRDefault="00EF631F" w:rsidP="00EF631F">
            <w:pPr>
              <w:pStyle w:val="normal0"/>
              <w:spacing w:line="240" w:lineRule="auto"/>
              <w:rPr>
                <w:color w:val="0000FF"/>
                <w:sz w:val="20"/>
                <w:szCs w:val="20"/>
              </w:rPr>
            </w:pPr>
            <w:r>
              <w:rPr>
                <w:color w:val="0000FF"/>
                <w:sz w:val="20"/>
                <w:szCs w:val="20"/>
              </w:rPr>
              <w:t>Choice of task;</w:t>
            </w:r>
          </w:p>
          <w:p w:rsidR="001218E7" w:rsidRPr="009C33DB" w:rsidRDefault="00EF631F" w:rsidP="00EF631F">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BD3554" w:rsidRDefault="0060552F"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 xml:space="preserve"> </w:t>
            </w:r>
            <w:r w:rsidR="00D651A3">
              <w:rPr>
                <w:rFonts w:ascii="Arial" w:eastAsia="Times New Roman" w:hAnsi="Arial" w:cs="Arial"/>
                <w:i/>
                <w:iCs/>
                <w:sz w:val="20"/>
                <w:szCs w:val="20"/>
                <w:shd w:val="clear" w:color="auto" w:fill="FFFFFF"/>
                <w:lang w:eastAsia="en-US"/>
              </w:rPr>
              <w:t>‘</w:t>
            </w:r>
            <w:r>
              <w:rPr>
                <w:rFonts w:ascii="Arial" w:eastAsia="Times New Roman" w:hAnsi="Arial" w:cs="Arial"/>
                <w:i/>
                <w:iCs/>
                <w:sz w:val="20"/>
                <w:szCs w:val="20"/>
                <w:shd w:val="clear" w:color="auto" w:fill="FFFFFF"/>
                <w:lang w:eastAsia="en-US"/>
              </w:rPr>
              <w:t>Mike Johnson’s brilliant book of Brazilian knowledge</w:t>
            </w:r>
            <w:r w:rsidR="00D651A3">
              <w:rPr>
                <w:rFonts w:ascii="Arial" w:eastAsia="Times New Roman" w:hAnsi="Arial" w:cs="Arial"/>
                <w:i/>
                <w:iCs/>
                <w:sz w:val="20"/>
                <w:szCs w:val="20"/>
                <w:shd w:val="clear" w:color="auto" w:fill="FFFFFF"/>
                <w:lang w:eastAsia="en-US"/>
              </w:rPr>
              <w:t>’</w:t>
            </w:r>
          </w:p>
          <w:p w:rsidR="002F1865" w:rsidRDefault="002F186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As Jamie leaves for Brazil, Mike gives him his ‘brilliant book of Brazilian </w:t>
            </w:r>
            <w:r w:rsidR="003162A1">
              <w:rPr>
                <w:rFonts w:ascii="Arial" w:eastAsia="Times New Roman" w:hAnsi="Arial" w:cs="Arial"/>
                <w:iCs/>
                <w:color w:val="0000FF"/>
                <w:sz w:val="20"/>
                <w:szCs w:val="20"/>
                <w:shd w:val="clear" w:color="auto" w:fill="FFFFFF"/>
                <w:lang w:eastAsia="en-US"/>
              </w:rPr>
              <w:t xml:space="preserve">knowledge’ </w:t>
            </w:r>
            <w:r w:rsidR="003162A1">
              <w:rPr>
                <w:rFonts w:ascii="Arial" w:eastAsia="Times New Roman" w:hAnsi="Arial" w:cs="Arial"/>
                <w:iCs/>
                <w:color w:val="0000FF"/>
                <w:sz w:val="20"/>
                <w:szCs w:val="20"/>
                <w:shd w:val="clear" w:color="auto" w:fill="FFFFFF"/>
                <w:lang w:eastAsia="en-US"/>
              </w:rPr>
              <w:lastRenderedPageBreak/>
              <w:t xml:space="preserve">(p77), </w:t>
            </w:r>
            <w:r w:rsidR="000B29C0">
              <w:rPr>
                <w:rFonts w:ascii="Arial" w:eastAsia="Times New Roman" w:hAnsi="Arial" w:cs="Arial"/>
                <w:iCs/>
                <w:color w:val="0000FF"/>
                <w:sz w:val="20"/>
                <w:szCs w:val="20"/>
                <w:shd w:val="clear" w:color="auto" w:fill="FFFFFF"/>
                <w:lang w:eastAsia="en-US"/>
              </w:rPr>
              <w:t xml:space="preserve">which contains </w:t>
            </w:r>
            <w:r>
              <w:rPr>
                <w:rFonts w:ascii="Arial" w:eastAsia="Times New Roman" w:hAnsi="Arial" w:cs="Arial"/>
                <w:iCs/>
                <w:color w:val="0000FF"/>
                <w:sz w:val="20"/>
                <w:szCs w:val="20"/>
                <w:shd w:val="clear" w:color="auto" w:fill="FFFFFF"/>
                <w:lang w:eastAsia="en-US"/>
              </w:rPr>
              <w:t xml:space="preserve">all </w:t>
            </w:r>
            <w:r w:rsidR="000B29C0">
              <w:rPr>
                <w:rFonts w:ascii="Arial" w:eastAsia="Times New Roman" w:hAnsi="Arial" w:cs="Arial"/>
                <w:iCs/>
                <w:color w:val="0000FF"/>
                <w:sz w:val="20"/>
                <w:szCs w:val="20"/>
                <w:shd w:val="clear" w:color="auto" w:fill="FFFFFF"/>
                <w:lang w:eastAsia="en-US"/>
              </w:rPr>
              <w:t>of the information Jamie</w:t>
            </w:r>
            <w:r>
              <w:rPr>
                <w:rFonts w:ascii="Arial" w:eastAsia="Times New Roman" w:hAnsi="Arial" w:cs="Arial"/>
                <w:iCs/>
                <w:color w:val="0000FF"/>
                <w:sz w:val="20"/>
                <w:szCs w:val="20"/>
                <w:shd w:val="clear" w:color="auto" w:fill="FFFFFF"/>
                <w:lang w:eastAsia="en-US"/>
              </w:rPr>
              <w:t xml:space="preserve"> needs to know about Brazil</w:t>
            </w:r>
            <w:r w:rsidR="000B29C0">
              <w:rPr>
                <w:rFonts w:ascii="Arial" w:eastAsia="Times New Roman" w:hAnsi="Arial" w:cs="Arial"/>
                <w:iCs/>
                <w:color w:val="0000FF"/>
                <w:sz w:val="20"/>
                <w:szCs w:val="20"/>
                <w:shd w:val="clear" w:color="auto" w:fill="FFFFFF"/>
                <w:lang w:eastAsia="en-US"/>
              </w:rPr>
              <w:t>. Pupils could compare these books with the information they researched on Brazil earlier to see which they prefer and why.</w:t>
            </w:r>
          </w:p>
          <w:p w:rsidR="00BC7F01" w:rsidRDefault="00BC7F0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For this activity pupils could also read ahead on pages 107-</w:t>
            </w:r>
            <w:r w:rsidRPr="00BC7F01">
              <w:rPr>
                <w:rFonts w:ascii="Arial" w:eastAsia="Times New Roman" w:hAnsi="Arial" w:cs="Arial"/>
                <w:iCs/>
                <w:color w:val="0000FF"/>
                <w:sz w:val="20"/>
                <w:szCs w:val="20"/>
                <w:shd w:val="clear" w:color="auto" w:fill="FFFFFF"/>
                <w:lang w:eastAsia="en-US"/>
              </w:rPr>
              <w:t>111</w:t>
            </w:r>
            <w:r>
              <w:rPr>
                <w:rFonts w:ascii="Arial" w:eastAsia="Times New Roman" w:hAnsi="Arial" w:cs="Arial"/>
                <w:iCs/>
                <w:color w:val="0000FF"/>
                <w:sz w:val="20"/>
                <w:szCs w:val="20"/>
                <w:shd w:val="clear" w:color="auto" w:fill="FFFFFF"/>
                <w:lang w:eastAsia="en-US"/>
              </w:rPr>
              <w:t xml:space="preserve"> where Mike describes </w:t>
            </w:r>
            <w:r w:rsidRPr="00BC7F01">
              <w:rPr>
                <w:rFonts w:ascii="Arial" w:eastAsia="Times New Roman" w:hAnsi="Arial" w:cs="Arial"/>
                <w:i/>
                <w:iCs/>
                <w:color w:val="0000FF"/>
                <w:sz w:val="20"/>
                <w:szCs w:val="20"/>
                <w:shd w:val="clear" w:color="auto" w:fill="FFFFFF"/>
                <w:lang w:eastAsia="en-US"/>
              </w:rPr>
              <w:t>The</w:t>
            </w:r>
            <w:r>
              <w:rPr>
                <w:rFonts w:ascii="Arial" w:eastAsia="Times New Roman" w:hAnsi="Arial" w:cs="Arial"/>
                <w:i/>
                <w:iCs/>
                <w:sz w:val="20"/>
                <w:szCs w:val="20"/>
                <w:shd w:val="clear" w:color="auto" w:fill="FFFFFF"/>
                <w:lang w:eastAsia="en-US"/>
              </w:rPr>
              <w:t xml:space="preserve"> </w:t>
            </w:r>
            <w:r w:rsidRPr="00BC7F01">
              <w:rPr>
                <w:rFonts w:ascii="Arial" w:eastAsia="Times New Roman" w:hAnsi="Arial" w:cs="Arial"/>
                <w:i/>
                <w:iCs/>
                <w:color w:val="0000FF"/>
                <w:sz w:val="20"/>
                <w:szCs w:val="20"/>
                <w:shd w:val="clear" w:color="auto" w:fill="FFFFFF"/>
                <w:lang w:eastAsia="en-US"/>
              </w:rPr>
              <w:t>legends of Brazilian football</w:t>
            </w:r>
            <w:r>
              <w:rPr>
                <w:rFonts w:ascii="Arial" w:eastAsia="Times New Roman" w:hAnsi="Arial" w:cs="Arial"/>
                <w:i/>
                <w:iCs/>
                <w:color w:val="0000FF"/>
                <w:sz w:val="20"/>
                <w:szCs w:val="20"/>
                <w:shd w:val="clear" w:color="auto" w:fill="FFFFFF"/>
                <w:lang w:eastAsia="en-US"/>
              </w:rPr>
              <w:t>.</w:t>
            </w:r>
            <w:r>
              <w:rPr>
                <w:rFonts w:ascii="Arial" w:eastAsia="Times New Roman" w:hAnsi="Arial" w:cs="Arial"/>
                <w:iCs/>
                <w:color w:val="0000FF"/>
                <w:sz w:val="20"/>
                <w:szCs w:val="20"/>
                <w:shd w:val="clear" w:color="auto" w:fill="FFFFFF"/>
                <w:lang w:eastAsia="en-US"/>
              </w:rPr>
              <w:t xml:space="preserve"> Pupils should also include a section on footballing legends within their work. </w:t>
            </w:r>
          </w:p>
          <w:p w:rsidR="000B29C0" w:rsidRDefault="000B29C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can now adapt the material into an iBook or an eBook for their peers </w:t>
            </w:r>
            <w:r w:rsidR="001218E7">
              <w:rPr>
                <w:rFonts w:ascii="Arial" w:eastAsia="Times New Roman" w:hAnsi="Arial" w:cs="Arial"/>
                <w:iCs/>
                <w:color w:val="0000FF"/>
                <w:sz w:val="20"/>
                <w:szCs w:val="20"/>
                <w:shd w:val="clear" w:color="auto" w:fill="FFFFFF"/>
                <w:lang w:eastAsia="en-US"/>
              </w:rPr>
              <w:t xml:space="preserve">or younger pupils </w:t>
            </w:r>
            <w:r>
              <w:rPr>
                <w:rFonts w:ascii="Arial" w:eastAsia="Times New Roman" w:hAnsi="Arial" w:cs="Arial"/>
                <w:iCs/>
                <w:color w:val="0000FF"/>
                <w:sz w:val="20"/>
                <w:szCs w:val="20"/>
                <w:shd w:val="clear" w:color="auto" w:fill="FFFFFF"/>
                <w:lang w:eastAsia="en-US"/>
              </w:rPr>
              <w:t>to get them interested in Brazil.</w:t>
            </w:r>
            <w:r w:rsidR="00084965">
              <w:rPr>
                <w:rFonts w:ascii="Arial" w:eastAsia="Times New Roman" w:hAnsi="Arial" w:cs="Arial"/>
                <w:iCs/>
                <w:color w:val="0000FF"/>
                <w:sz w:val="20"/>
                <w:szCs w:val="20"/>
                <w:shd w:val="clear" w:color="auto" w:fill="FFFFFF"/>
                <w:lang w:eastAsia="en-US"/>
              </w:rPr>
              <w:t xml:space="preserve"> These can then b</w:t>
            </w:r>
            <w:r w:rsidR="001218E7">
              <w:rPr>
                <w:rFonts w:ascii="Arial" w:eastAsia="Times New Roman" w:hAnsi="Arial" w:cs="Arial"/>
                <w:iCs/>
                <w:color w:val="0000FF"/>
                <w:sz w:val="20"/>
                <w:szCs w:val="20"/>
                <w:shd w:val="clear" w:color="auto" w:fill="FFFFFF"/>
                <w:lang w:eastAsia="en-US"/>
              </w:rPr>
              <w:t>e shared with younger</w:t>
            </w:r>
            <w:r w:rsidR="00084965">
              <w:rPr>
                <w:rFonts w:ascii="Arial" w:eastAsia="Times New Roman" w:hAnsi="Arial" w:cs="Arial"/>
                <w:iCs/>
                <w:color w:val="0000FF"/>
                <w:sz w:val="20"/>
                <w:szCs w:val="20"/>
                <w:shd w:val="clear" w:color="auto" w:fill="FFFFFF"/>
                <w:lang w:eastAsia="en-US"/>
              </w:rPr>
              <w:t xml:space="preserve"> classes for feedback</w:t>
            </w:r>
            <w:r w:rsidR="001218E7">
              <w:rPr>
                <w:rFonts w:ascii="Arial" w:eastAsia="Times New Roman" w:hAnsi="Arial" w:cs="Arial"/>
                <w:iCs/>
                <w:color w:val="0000FF"/>
                <w:sz w:val="20"/>
                <w:szCs w:val="20"/>
                <w:shd w:val="clear" w:color="auto" w:fill="FFFFFF"/>
                <w:lang w:eastAsia="en-US"/>
              </w:rPr>
              <w:t xml:space="preserve"> and evaluation. </w:t>
            </w:r>
          </w:p>
          <w:p w:rsidR="00BC7F01" w:rsidRDefault="00BC7F01" w:rsidP="009C33DB">
            <w:pPr>
              <w:spacing w:after="240"/>
              <w:rPr>
                <w:rFonts w:ascii="Arial" w:eastAsia="Times New Roman" w:hAnsi="Arial" w:cs="Arial"/>
                <w:iCs/>
                <w:color w:val="0000FF"/>
                <w:sz w:val="20"/>
                <w:szCs w:val="20"/>
                <w:shd w:val="clear" w:color="auto" w:fill="FFFFFF"/>
                <w:lang w:eastAsia="en-US"/>
              </w:rPr>
            </w:pPr>
          </w:p>
          <w:p w:rsidR="00BC7F01" w:rsidRDefault="00BC7F0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w:t>
            </w:r>
            <w:r>
              <w:rPr>
                <w:rFonts w:ascii="Arial" w:eastAsia="Times New Roman" w:hAnsi="Arial" w:cs="Arial"/>
                <w:iCs/>
                <w:color w:val="0000FF"/>
                <w:sz w:val="20"/>
                <w:szCs w:val="20"/>
                <w:shd w:val="clear" w:color="auto" w:fill="FFFFFF"/>
                <w:lang w:eastAsia="en-US"/>
              </w:rPr>
              <w:t xml:space="preserve">Additional challenge: If desired, pupils could choose one of the footballing legends (e.g. Pele, Lucio) and compile their autobiography for an audience of their peers or slightly younger pupils. </w:t>
            </w:r>
          </w:p>
          <w:p w:rsidR="00BC7F01" w:rsidRPr="00BC7F01" w:rsidRDefault="00BC7F0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Alternatively pupils could explore the role of women in football and complete an autobiography on a female player of their choice. </w:t>
            </w:r>
          </w:p>
        </w:tc>
        <w:tc>
          <w:tcPr>
            <w:tcW w:w="2805" w:type="dxa"/>
            <w:tcBorders>
              <w:bottom w:val="single" w:sz="24" w:space="0" w:color="0000FF"/>
            </w:tcBorders>
            <w:tcMar>
              <w:top w:w="100" w:type="dxa"/>
              <w:left w:w="100" w:type="dxa"/>
              <w:bottom w:w="100" w:type="dxa"/>
              <w:right w:w="100" w:type="dxa"/>
            </w:tcMar>
          </w:tcPr>
          <w:p w:rsidR="00BD3554" w:rsidRDefault="001218E7"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Feedback from younger pupils as to the usefulness of the book. </w:t>
            </w:r>
          </w:p>
        </w:tc>
      </w:tr>
      <w:tr w:rsidR="00B31D8D" w:rsidTr="00B31D8D">
        <w:tc>
          <w:tcPr>
            <w:tcW w:w="1065" w:type="dxa"/>
            <w:tcBorders>
              <w:bottom w:val="single" w:sz="24" w:space="0" w:color="0000FF"/>
            </w:tcBorders>
            <w:shd w:val="clear" w:color="auto" w:fill="0000FF"/>
            <w:tcMar>
              <w:top w:w="100" w:type="dxa"/>
              <w:left w:w="100" w:type="dxa"/>
              <w:bottom w:w="100" w:type="dxa"/>
              <w:right w:w="100" w:type="dxa"/>
            </w:tcMar>
          </w:tcPr>
          <w:p w:rsidR="00B31D8D" w:rsidRDefault="00B31D8D" w:rsidP="00044099">
            <w:pPr>
              <w:pStyle w:val="normal0"/>
              <w:spacing w:line="240" w:lineRule="auto"/>
              <w:rPr>
                <w:b/>
                <w:color w:val="FFFF00"/>
                <w:sz w:val="20"/>
              </w:rPr>
            </w:pPr>
            <w:r>
              <w:rPr>
                <w:b/>
                <w:color w:val="FFFF00"/>
                <w:sz w:val="20"/>
              </w:rPr>
              <w:lastRenderedPageBreak/>
              <w:t xml:space="preserve">Activity </w:t>
            </w:r>
          </w:p>
          <w:p w:rsidR="00B31D8D" w:rsidRPr="00B31D8D" w:rsidRDefault="00B31D8D" w:rsidP="00044099">
            <w:pPr>
              <w:pStyle w:val="normal0"/>
              <w:spacing w:line="240" w:lineRule="auto"/>
              <w:rPr>
                <w:b/>
                <w:color w:val="FFFF00"/>
                <w:sz w:val="20"/>
              </w:rPr>
            </w:pPr>
            <w:r>
              <w:rPr>
                <w:b/>
                <w:color w:val="FFFF00"/>
                <w:sz w:val="20"/>
              </w:rPr>
              <w:t>14</w:t>
            </w:r>
          </w:p>
        </w:tc>
        <w:tc>
          <w:tcPr>
            <w:tcW w:w="2393" w:type="dxa"/>
            <w:tcBorders>
              <w:bottom w:val="single" w:sz="24" w:space="0" w:color="0000FF"/>
            </w:tcBorders>
            <w:shd w:val="clear" w:color="auto" w:fill="0000FF"/>
            <w:tcMar>
              <w:top w:w="100" w:type="dxa"/>
              <w:left w:w="100" w:type="dxa"/>
              <w:bottom w:w="100" w:type="dxa"/>
              <w:right w:w="100" w:type="dxa"/>
            </w:tcMar>
          </w:tcPr>
          <w:p w:rsidR="00B31D8D" w:rsidRPr="00B31D8D" w:rsidRDefault="00B31D8D"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B31D8D" w:rsidRPr="00B31D8D" w:rsidRDefault="00B31D8D"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B31D8D" w:rsidRPr="00B31D8D" w:rsidRDefault="002277EA" w:rsidP="009C33DB">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US"/>
              </w:rPr>
              <w:pict>
                <v:shape id="Text Box 14" o:spid="_x0000_s1031" type="#_x0000_t202" style="position:absolute;margin-left:29.95pt;margin-top:6pt;width:117pt;height:18pt;z-index:25166745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" filled="f" stroked="f">
                  <v:textbox>
                    <w:txbxContent>
                      <w:p w:rsidR="004F2C67" w:rsidRPr="00B31D8D" w:rsidRDefault="004F2C67">
                        <w:pPr>
                          <w:rPr>
                            <w:rFonts w:ascii="Arial" w:hAnsi="Arial" w:cs="Arial"/>
                            <w:b/>
                            <w:color w:val="FFFF00"/>
                            <w:sz w:val="20"/>
                            <w:szCs w:val="20"/>
                          </w:rPr>
                        </w:pPr>
                        <w:r w:rsidRPr="00B31D8D">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B31D8D" w:rsidRPr="00B31D8D" w:rsidRDefault="00B31D8D"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60552F" w:rsidTr="004A025B">
        <w:tc>
          <w:tcPr>
            <w:tcW w:w="1065" w:type="dxa"/>
            <w:tcBorders>
              <w:bottom w:val="single" w:sz="24" w:space="0" w:color="0000FF"/>
            </w:tcBorders>
            <w:tcMar>
              <w:top w:w="100" w:type="dxa"/>
              <w:left w:w="100" w:type="dxa"/>
              <w:bottom w:w="100" w:type="dxa"/>
              <w:right w:w="100" w:type="dxa"/>
            </w:tcMar>
          </w:tcPr>
          <w:p w:rsidR="0060552F" w:rsidRPr="005A6FAD" w:rsidRDefault="005A6FAD" w:rsidP="00044099">
            <w:pPr>
              <w:pStyle w:val="normal0"/>
              <w:spacing w:line="240" w:lineRule="auto"/>
              <w:rPr>
                <w:b/>
                <w:color w:val="0000FF"/>
                <w:sz w:val="20"/>
              </w:rPr>
            </w:pPr>
            <w:r w:rsidRPr="005A6FAD">
              <w:rPr>
                <w:b/>
                <w:color w:val="0000FF"/>
                <w:sz w:val="20"/>
              </w:rPr>
              <w:t>The Beach</w:t>
            </w:r>
          </w:p>
        </w:tc>
        <w:tc>
          <w:tcPr>
            <w:tcW w:w="2393" w:type="dxa"/>
            <w:tcBorders>
              <w:bottom w:val="single" w:sz="24" w:space="0" w:color="0000FF"/>
            </w:tcBorders>
            <w:tcMar>
              <w:top w:w="100" w:type="dxa"/>
              <w:left w:w="100" w:type="dxa"/>
              <w:bottom w:w="100" w:type="dxa"/>
              <w:right w:w="100" w:type="dxa"/>
            </w:tcMar>
          </w:tcPr>
          <w:p w:rsidR="0060552F" w:rsidRDefault="005A6FAD" w:rsidP="00044099">
            <w:pPr>
              <w:pStyle w:val="normal0"/>
              <w:spacing w:line="240" w:lineRule="auto"/>
              <w:rPr>
                <w:color w:val="0000FF"/>
                <w:sz w:val="20"/>
                <w:szCs w:val="20"/>
              </w:rPr>
            </w:pPr>
            <w:r>
              <w:rPr>
                <w:color w:val="0000FF"/>
                <w:sz w:val="20"/>
                <w:szCs w:val="20"/>
              </w:rPr>
              <w:t xml:space="preserve">To explore and retrieve appropriate information </w:t>
            </w:r>
            <w:r>
              <w:rPr>
                <w:color w:val="0000FF"/>
                <w:sz w:val="20"/>
                <w:szCs w:val="20"/>
              </w:rPr>
              <w:lastRenderedPageBreak/>
              <w:t>within research activities.</w:t>
            </w:r>
          </w:p>
          <w:p w:rsidR="005A6FAD" w:rsidRDefault="005A6FAD" w:rsidP="00044099">
            <w:pPr>
              <w:pStyle w:val="normal0"/>
              <w:spacing w:line="240" w:lineRule="auto"/>
              <w:rPr>
                <w:color w:val="0000FF"/>
                <w:sz w:val="20"/>
                <w:szCs w:val="20"/>
              </w:rPr>
            </w:pPr>
          </w:p>
          <w:p w:rsidR="005A6FAD" w:rsidRPr="00F921A3" w:rsidRDefault="005A6FAD" w:rsidP="00044099">
            <w:pPr>
              <w:pStyle w:val="normal0"/>
              <w:spacing w:line="240" w:lineRule="auto"/>
              <w:rPr>
                <w:color w:val="0000FF"/>
                <w:sz w:val="20"/>
                <w:szCs w:val="20"/>
              </w:rPr>
            </w:pPr>
            <w:r>
              <w:rPr>
                <w:color w:val="0000FF"/>
                <w:sz w:val="20"/>
                <w:szCs w:val="20"/>
              </w:rPr>
              <w:t xml:space="preserve">To select appropriate material for inclusion in an information text, iBook or eBook. </w:t>
            </w:r>
          </w:p>
        </w:tc>
        <w:tc>
          <w:tcPr>
            <w:tcW w:w="2693" w:type="dxa"/>
            <w:tcBorders>
              <w:bottom w:val="single" w:sz="24" w:space="0" w:color="0000FF"/>
            </w:tcBorders>
            <w:tcMar>
              <w:top w:w="100" w:type="dxa"/>
              <w:left w:w="100" w:type="dxa"/>
              <w:bottom w:w="100" w:type="dxa"/>
              <w:right w:w="100" w:type="dxa"/>
            </w:tcMar>
          </w:tcPr>
          <w:p w:rsidR="005A6FAD" w:rsidRDefault="005A6FAD" w:rsidP="005A6FAD">
            <w:pPr>
              <w:pStyle w:val="normal0"/>
              <w:spacing w:line="240" w:lineRule="auto"/>
              <w:rPr>
                <w:color w:val="0000FF"/>
                <w:sz w:val="20"/>
                <w:szCs w:val="20"/>
              </w:rPr>
            </w:pPr>
            <w:r>
              <w:rPr>
                <w:color w:val="0000FF"/>
                <w:sz w:val="20"/>
                <w:szCs w:val="20"/>
              </w:rPr>
              <w:lastRenderedPageBreak/>
              <w:t xml:space="preserve">Pupils can explore and retrieve appropriate </w:t>
            </w:r>
            <w:r>
              <w:rPr>
                <w:color w:val="0000FF"/>
                <w:sz w:val="20"/>
                <w:szCs w:val="20"/>
              </w:rPr>
              <w:lastRenderedPageBreak/>
              <w:t>information within research activities.</w:t>
            </w:r>
          </w:p>
          <w:p w:rsidR="005A6FAD" w:rsidRDefault="005A6FAD" w:rsidP="005A6FAD">
            <w:pPr>
              <w:pStyle w:val="normal0"/>
              <w:spacing w:line="240" w:lineRule="auto"/>
              <w:rPr>
                <w:color w:val="0000FF"/>
                <w:sz w:val="20"/>
                <w:szCs w:val="20"/>
              </w:rPr>
            </w:pPr>
          </w:p>
          <w:p w:rsidR="0060552F" w:rsidRDefault="005A6FAD" w:rsidP="005A6FAD">
            <w:pPr>
              <w:pStyle w:val="normal0"/>
              <w:spacing w:line="240" w:lineRule="auto"/>
              <w:rPr>
                <w:color w:val="0000FF"/>
                <w:sz w:val="20"/>
                <w:szCs w:val="20"/>
              </w:rPr>
            </w:pPr>
            <w:r>
              <w:rPr>
                <w:color w:val="0000FF"/>
                <w:sz w:val="20"/>
                <w:szCs w:val="20"/>
              </w:rPr>
              <w:t>Pupils can select appropriate material for inclusion in an information text, iBook or eBook.</w:t>
            </w:r>
          </w:p>
          <w:p w:rsidR="005A6FAD" w:rsidRDefault="005A6FAD" w:rsidP="005A6FAD">
            <w:pPr>
              <w:pStyle w:val="normal0"/>
              <w:spacing w:line="240" w:lineRule="auto"/>
              <w:rPr>
                <w:color w:val="0000FF"/>
                <w:sz w:val="20"/>
                <w:szCs w:val="20"/>
              </w:rPr>
            </w:pPr>
          </w:p>
          <w:p w:rsidR="005A6FAD" w:rsidRDefault="005A6FAD" w:rsidP="005A6FAD">
            <w:pPr>
              <w:pStyle w:val="normal0"/>
              <w:spacing w:line="240" w:lineRule="auto"/>
              <w:rPr>
                <w:color w:val="0000FF"/>
                <w:sz w:val="20"/>
                <w:szCs w:val="20"/>
              </w:rPr>
            </w:pPr>
            <w:r>
              <w:rPr>
                <w:color w:val="0000FF"/>
                <w:sz w:val="20"/>
                <w:szCs w:val="20"/>
              </w:rPr>
              <w:t>Curriculum links:</w:t>
            </w:r>
          </w:p>
          <w:p w:rsidR="005A6FAD" w:rsidRPr="005A6FAD" w:rsidRDefault="005A6FAD" w:rsidP="005A6FAD">
            <w:pPr>
              <w:pStyle w:val="ListParagraph"/>
              <w:widowControl w:val="0"/>
              <w:numPr>
                <w:ilvl w:val="0"/>
                <w:numId w:val="23"/>
              </w:numPr>
              <w:tabs>
                <w:tab w:val="left" w:pos="220"/>
                <w:tab w:val="left" w:pos="720"/>
              </w:tabs>
              <w:autoSpaceDE w:val="0"/>
              <w:autoSpaceDN w:val="0"/>
              <w:adjustRightInd w:val="0"/>
              <w:spacing w:after="240"/>
              <w:rPr>
                <w:rFonts w:ascii="Times" w:hAnsi="Times" w:cs="Times"/>
                <w:color w:val="0000FF"/>
                <w:sz w:val="20"/>
                <w:szCs w:val="20"/>
              </w:rPr>
            </w:pPr>
            <w:r w:rsidRPr="00DC49A1">
              <w:rPr>
                <w:rFonts w:ascii="Arial" w:hAnsi="Arial" w:cs="Arial"/>
                <w:color w:val="0000FF"/>
                <w:sz w:val="20"/>
                <w:szCs w:val="20"/>
              </w:rPr>
              <w:t>making inferences and referring to evidence in the text</w:t>
            </w:r>
          </w:p>
          <w:p w:rsidR="005A6FAD" w:rsidRPr="005A6FAD" w:rsidRDefault="005A6FAD" w:rsidP="005A6FAD">
            <w:pPr>
              <w:pStyle w:val="ListParagraph"/>
              <w:widowControl w:val="0"/>
              <w:numPr>
                <w:ilvl w:val="0"/>
                <w:numId w:val="23"/>
              </w:numPr>
              <w:tabs>
                <w:tab w:val="left" w:pos="220"/>
                <w:tab w:val="left" w:pos="720"/>
              </w:tabs>
              <w:autoSpaceDE w:val="0"/>
              <w:autoSpaceDN w:val="0"/>
              <w:adjustRightInd w:val="0"/>
              <w:spacing w:after="240"/>
              <w:rPr>
                <w:rFonts w:ascii="Times" w:hAnsi="Times" w:cs="Times"/>
                <w:color w:val="0000FF"/>
                <w:sz w:val="20"/>
                <w:szCs w:val="20"/>
              </w:rPr>
            </w:pPr>
            <w:r w:rsidRPr="005A6FAD">
              <w:rPr>
                <w:rFonts w:ascii="Arial" w:hAnsi="Arial" w:cs="Arial"/>
                <w:color w:val="0000FF"/>
                <w:sz w:val="20"/>
                <w:szCs w:val="20"/>
              </w:rPr>
              <w:t>summarising and organising material, and supporting ideas and arguments with any necessary factual detail</w:t>
            </w:r>
          </w:p>
          <w:p w:rsidR="005A6FAD" w:rsidRPr="00B31D8D" w:rsidRDefault="005A6FAD" w:rsidP="005A6FAD">
            <w:pPr>
              <w:pStyle w:val="normal0"/>
              <w:numPr>
                <w:ilvl w:val="0"/>
                <w:numId w:val="36"/>
              </w:numPr>
              <w:spacing w:line="240" w:lineRule="auto"/>
              <w:rPr>
                <w:color w:val="0000FF"/>
                <w:sz w:val="20"/>
                <w:szCs w:val="20"/>
              </w:rPr>
            </w:pPr>
            <w:r w:rsidRPr="00B31D8D">
              <w:rPr>
                <w:color w:val="0000FF"/>
                <w:sz w:val="20"/>
                <w:szCs w:val="20"/>
              </w:rPr>
              <w:t>writing for a wide range of purposes and audiences</w:t>
            </w:r>
          </w:p>
          <w:p w:rsidR="005A6FAD" w:rsidRPr="00B31D8D" w:rsidRDefault="005A6FAD" w:rsidP="005A6FAD">
            <w:pPr>
              <w:pStyle w:val="ListParagraph"/>
              <w:widowControl w:val="0"/>
              <w:numPr>
                <w:ilvl w:val="0"/>
                <w:numId w:val="36"/>
              </w:numPr>
              <w:tabs>
                <w:tab w:val="left" w:pos="940"/>
                <w:tab w:val="left" w:pos="144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considering how their writing reflects the audiences and purposes for which it was  intended </w:t>
            </w:r>
          </w:p>
          <w:p w:rsidR="005A6FAD" w:rsidRPr="00B31D8D" w:rsidRDefault="005A6FAD" w:rsidP="005A6FAD">
            <w:pPr>
              <w:widowControl w:val="0"/>
              <w:numPr>
                <w:ilvl w:val="0"/>
                <w:numId w:val="37"/>
              </w:numPr>
              <w:tabs>
                <w:tab w:val="left" w:pos="220"/>
                <w:tab w:val="left" w:pos="72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plan, draft, edit and proof-read through: </w:t>
            </w:r>
          </w:p>
          <w:p w:rsidR="005A6FAD" w:rsidRPr="00B31D8D" w:rsidRDefault="005A6FAD" w:rsidP="005A6FAD">
            <w:pPr>
              <w:pStyle w:val="ListParagraph"/>
              <w:widowControl w:val="0"/>
              <w:numPr>
                <w:ilvl w:val="0"/>
                <w:numId w:val="37"/>
              </w:numPr>
              <w:tabs>
                <w:tab w:val="left" w:pos="940"/>
                <w:tab w:val="left" w:pos="144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amending the vocabulary, grammar and structure of their writing to improve its coherence and overall </w:t>
            </w:r>
            <w:r w:rsidRPr="00B31D8D">
              <w:rPr>
                <w:rFonts w:ascii="Arial" w:hAnsi="Arial" w:cs="Arial"/>
                <w:color w:val="0000FF"/>
                <w:sz w:val="20"/>
                <w:szCs w:val="20"/>
              </w:rPr>
              <w:lastRenderedPageBreak/>
              <w:t xml:space="preserve">effectiveness </w:t>
            </w:r>
          </w:p>
          <w:p w:rsidR="006177D8" w:rsidRDefault="006177D8" w:rsidP="006177D8">
            <w:pPr>
              <w:pStyle w:val="normal0"/>
              <w:spacing w:line="240" w:lineRule="auto"/>
              <w:rPr>
                <w:color w:val="0000FF"/>
                <w:sz w:val="20"/>
                <w:szCs w:val="20"/>
              </w:rPr>
            </w:pPr>
            <w:r>
              <w:rPr>
                <w:color w:val="0000FF"/>
                <w:sz w:val="20"/>
                <w:szCs w:val="20"/>
              </w:rPr>
              <w:t>Differentiate through:</w:t>
            </w:r>
          </w:p>
          <w:p w:rsidR="006177D8" w:rsidRDefault="006177D8" w:rsidP="006177D8">
            <w:pPr>
              <w:pStyle w:val="normal0"/>
              <w:spacing w:line="240" w:lineRule="auto"/>
              <w:rPr>
                <w:color w:val="0000FF"/>
                <w:sz w:val="20"/>
                <w:szCs w:val="20"/>
              </w:rPr>
            </w:pPr>
            <w:r>
              <w:rPr>
                <w:color w:val="0000FF"/>
                <w:sz w:val="20"/>
                <w:szCs w:val="20"/>
              </w:rPr>
              <w:t>Pairs/ groupings;</w:t>
            </w:r>
          </w:p>
          <w:p w:rsidR="006177D8" w:rsidRDefault="006177D8" w:rsidP="006177D8">
            <w:pPr>
              <w:pStyle w:val="normal0"/>
              <w:spacing w:line="240" w:lineRule="auto"/>
              <w:rPr>
                <w:color w:val="0000FF"/>
                <w:sz w:val="20"/>
                <w:szCs w:val="20"/>
              </w:rPr>
            </w:pPr>
            <w:r>
              <w:rPr>
                <w:color w:val="0000FF"/>
                <w:sz w:val="20"/>
                <w:szCs w:val="20"/>
              </w:rPr>
              <w:t>Choice of task;</w:t>
            </w:r>
          </w:p>
          <w:p w:rsidR="005A6FAD" w:rsidRPr="009C33DB" w:rsidRDefault="006177D8" w:rsidP="006177D8">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60552F" w:rsidRDefault="0060552F"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Part Two: The Beach</w:t>
            </w:r>
          </w:p>
          <w:p w:rsidR="0060552F" w:rsidRPr="005A6FAD" w:rsidRDefault="003162A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lastRenderedPageBreak/>
              <w:t xml:space="preserve">Read pages 88-92. Despite the sweltering heat on the Brazilian beach, Jamie insists on </w:t>
            </w:r>
            <w:r w:rsidR="004639FD" w:rsidRPr="003162A1">
              <w:rPr>
                <w:rFonts w:ascii="Arial" w:eastAsia="Times New Roman" w:hAnsi="Arial" w:cs="Arial"/>
                <w:iCs/>
                <w:color w:val="0000FF"/>
                <w:sz w:val="20"/>
                <w:szCs w:val="20"/>
                <w:shd w:val="clear" w:color="auto" w:fill="FFFFFF"/>
                <w:lang w:eastAsia="en-US"/>
              </w:rPr>
              <w:t>wearing</w:t>
            </w:r>
            <w:r w:rsidRPr="003162A1">
              <w:rPr>
                <w:rFonts w:ascii="Arial" w:eastAsia="Times New Roman" w:hAnsi="Arial" w:cs="Arial"/>
                <w:iCs/>
                <w:color w:val="0000FF"/>
                <w:sz w:val="20"/>
                <w:szCs w:val="20"/>
                <w:shd w:val="clear" w:color="auto" w:fill="FFFFFF"/>
                <w:lang w:eastAsia="en-US"/>
              </w:rPr>
              <w:t xml:space="preserve"> his</w:t>
            </w:r>
            <w:r w:rsidR="004639FD" w:rsidRPr="003162A1">
              <w:rPr>
                <w:rFonts w:ascii="Arial" w:eastAsia="Times New Roman" w:hAnsi="Arial" w:cs="Arial"/>
                <w:iCs/>
                <w:color w:val="0000FF"/>
                <w:sz w:val="20"/>
                <w:szCs w:val="20"/>
                <w:shd w:val="clear" w:color="auto" w:fill="FFFFFF"/>
                <w:lang w:eastAsia="en-US"/>
              </w:rPr>
              <w:t xml:space="preserve"> Hawkestone United</w:t>
            </w:r>
            <w:r w:rsidR="0060552F" w:rsidRPr="003162A1">
              <w:rPr>
                <w:rFonts w:ascii="Arial" w:eastAsia="Times New Roman" w:hAnsi="Arial" w:cs="Arial"/>
                <w:iCs/>
                <w:color w:val="0000FF"/>
                <w:sz w:val="20"/>
                <w:szCs w:val="20"/>
                <w:shd w:val="clear" w:color="auto" w:fill="FFFFFF"/>
                <w:lang w:eastAsia="en-US"/>
              </w:rPr>
              <w:t xml:space="preserve"> top</w:t>
            </w:r>
            <w:r>
              <w:rPr>
                <w:rFonts w:ascii="Arial" w:eastAsia="Times New Roman" w:hAnsi="Arial" w:cs="Arial"/>
                <w:iCs/>
                <w:color w:val="0000FF"/>
                <w:sz w:val="20"/>
                <w:szCs w:val="20"/>
                <w:shd w:val="clear" w:color="auto" w:fill="FFFFFF"/>
                <w:lang w:eastAsia="en-US"/>
              </w:rPr>
              <w:t xml:space="preserve">, as it one of his superstitions to bring him good luck. </w:t>
            </w:r>
            <w:r w:rsidR="005A6FAD">
              <w:rPr>
                <w:rFonts w:ascii="Arial" w:eastAsia="Times New Roman" w:hAnsi="Arial" w:cs="Arial"/>
                <w:iCs/>
                <w:sz w:val="20"/>
                <w:szCs w:val="20"/>
                <w:shd w:val="clear" w:color="auto" w:fill="FFFFFF"/>
                <w:lang w:eastAsia="en-US"/>
              </w:rPr>
              <w:t xml:space="preserve"> </w:t>
            </w:r>
            <w:r w:rsidR="005A6FAD" w:rsidRPr="005A6FAD">
              <w:rPr>
                <w:rFonts w:ascii="Arial" w:eastAsia="Times New Roman" w:hAnsi="Arial" w:cs="Arial"/>
                <w:iCs/>
                <w:color w:val="0000FF"/>
                <w:sz w:val="20"/>
                <w:szCs w:val="20"/>
                <w:shd w:val="clear" w:color="auto" w:fill="FFFFFF"/>
                <w:lang w:eastAsia="en-US"/>
              </w:rPr>
              <w:t>What do pupils think might happen to his Hawkestone top?</w:t>
            </w:r>
          </w:p>
          <w:p w:rsidR="00D651A3" w:rsidRDefault="003162A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Facilitate class d</w:t>
            </w:r>
            <w:r w:rsidR="00D651A3" w:rsidRPr="003162A1">
              <w:rPr>
                <w:rFonts w:ascii="Arial" w:eastAsia="Times New Roman" w:hAnsi="Arial" w:cs="Arial"/>
                <w:iCs/>
                <w:color w:val="0000FF"/>
                <w:sz w:val="20"/>
                <w:szCs w:val="20"/>
                <w:shd w:val="clear" w:color="auto" w:fill="FFFFFF"/>
                <w:lang w:eastAsia="en-US"/>
              </w:rPr>
              <w:t>iscuss</w:t>
            </w:r>
            <w:r>
              <w:rPr>
                <w:rFonts w:ascii="Arial" w:eastAsia="Times New Roman" w:hAnsi="Arial" w:cs="Arial"/>
                <w:iCs/>
                <w:color w:val="0000FF"/>
                <w:sz w:val="20"/>
                <w:szCs w:val="20"/>
                <w:shd w:val="clear" w:color="auto" w:fill="FFFFFF"/>
                <w:lang w:eastAsia="en-US"/>
              </w:rPr>
              <w:t xml:space="preserve">ion to </w:t>
            </w:r>
            <w:r w:rsidR="00B0138D">
              <w:rPr>
                <w:rFonts w:ascii="Arial" w:eastAsia="Times New Roman" w:hAnsi="Arial" w:cs="Arial"/>
                <w:iCs/>
                <w:color w:val="0000FF"/>
                <w:sz w:val="20"/>
                <w:szCs w:val="20"/>
                <w:shd w:val="clear" w:color="auto" w:fill="FFFFFF"/>
                <w:lang w:eastAsia="en-US"/>
              </w:rPr>
              <w:t>explore superstitions</w:t>
            </w:r>
            <w:r w:rsidR="00E31CF5">
              <w:rPr>
                <w:rFonts w:ascii="Arial" w:eastAsia="Times New Roman" w:hAnsi="Arial" w:cs="Arial"/>
                <w:iCs/>
                <w:color w:val="0000FF"/>
                <w:sz w:val="20"/>
                <w:szCs w:val="20"/>
                <w:shd w:val="clear" w:color="auto" w:fill="FFFFFF"/>
                <w:lang w:eastAsia="en-US"/>
              </w:rPr>
              <w:t xml:space="preserve"> </w:t>
            </w:r>
            <w:r w:rsidR="00B0138D">
              <w:rPr>
                <w:rFonts w:ascii="Arial" w:eastAsia="Times New Roman" w:hAnsi="Arial" w:cs="Arial"/>
                <w:iCs/>
                <w:color w:val="0000FF"/>
                <w:sz w:val="20"/>
                <w:szCs w:val="20"/>
                <w:shd w:val="clear" w:color="auto" w:fill="FFFFFF"/>
                <w:lang w:eastAsia="en-US"/>
              </w:rPr>
              <w:t>pupils’</w:t>
            </w:r>
            <w:r w:rsidR="00E31CF5">
              <w:rPr>
                <w:rFonts w:ascii="Arial" w:eastAsia="Times New Roman" w:hAnsi="Arial" w:cs="Arial"/>
                <w:iCs/>
                <w:color w:val="0000FF"/>
                <w:sz w:val="20"/>
                <w:szCs w:val="20"/>
                <w:shd w:val="clear" w:color="auto" w:fill="FFFFFF"/>
                <w:lang w:eastAsia="en-US"/>
              </w:rPr>
              <w:t xml:space="preserve"> knowledge of superstitions. What superstitions do they </w:t>
            </w:r>
            <w:r w:rsidR="00D651A3" w:rsidRPr="003162A1">
              <w:rPr>
                <w:rFonts w:ascii="Arial" w:eastAsia="Times New Roman" w:hAnsi="Arial" w:cs="Arial"/>
                <w:iCs/>
                <w:color w:val="0000FF"/>
                <w:sz w:val="20"/>
                <w:szCs w:val="20"/>
                <w:shd w:val="clear" w:color="auto" w:fill="FFFFFF"/>
                <w:lang w:eastAsia="en-US"/>
              </w:rPr>
              <w:t>have</w:t>
            </w:r>
            <w:r w:rsidR="00E31CF5">
              <w:rPr>
                <w:rFonts w:ascii="Arial" w:eastAsia="Times New Roman" w:hAnsi="Arial" w:cs="Arial"/>
                <w:iCs/>
                <w:color w:val="0000FF"/>
                <w:sz w:val="20"/>
                <w:szCs w:val="20"/>
                <w:shd w:val="clear" w:color="auto" w:fill="FFFFFF"/>
                <w:lang w:eastAsia="en-US"/>
              </w:rPr>
              <w:t xml:space="preserve"> themselves</w:t>
            </w:r>
            <w:r w:rsidR="00D651A3" w:rsidRPr="003162A1">
              <w:rPr>
                <w:rFonts w:ascii="Arial" w:eastAsia="Times New Roman" w:hAnsi="Arial" w:cs="Arial"/>
                <w:iCs/>
                <w:color w:val="0000FF"/>
                <w:sz w:val="20"/>
                <w:szCs w:val="20"/>
                <w:shd w:val="clear" w:color="auto" w:fill="FFFFFF"/>
                <w:lang w:eastAsia="en-US"/>
              </w:rPr>
              <w:t>?</w:t>
            </w:r>
          </w:p>
          <w:p w:rsidR="003162A1" w:rsidRPr="003162A1" w:rsidRDefault="003162A1" w:rsidP="00B0138D">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could then research a range of superstitions online and compile a</w:t>
            </w:r>
            <w:r w:rsidR="00B0138D">
              <w:rPr>
                <w:rFonts w:ascii="Arial" w:eastAsia="Times New Roman" w:hAnsi="Arial" w:cs="Arial"/>
                <w:iCs/>
                <w:color w:val="0000FF"/>
                <w:sz w:val="20"/>
                <w:szCs w:val="20"/>
                <w:shd w:val="clear" w:color="auto" w:fill="FFFFFF"/>
                <w:lang w:eastAsia="en-US"/>
              </w:rPr>
              <w:t>n</w:t>
            </w:r>
            <w:r>
              <w:rPr>
                <w:rFonts w:ascii="Arial" w:eastAsia="Times New Roman" w:hAnsi="Arial" w:cs="Arial"/>
                <w:iCs/>
                <w:color w:val="0000FF"/>
                <w:sz w:val="20"/>
                <w:szCs w:val="20"/>
                <w:shd w:val="clear" w:color="auto" w:fill="FFFFFF"/>
                <w:lang w:eastAsia="en-US"/>
              </w:rPr>
              <w:t xml:space="preserve"> </w:t>
            </w:r>
            <w:r w:rsidR="00B0138D">
              <w:rPr>
                <w:rFonts w:ascii="Arial" w:eastAsia="Times New Roman" w:hAnsi="Arial" w:cs="Arial"/>
                <w:iCs/>
                <w:color w:val="0000FF"/>
                <w:sz w:val="20"/>
                <w:szCs w:val="20"/>
                <w:shd w:val="clear" w:color="auto" w:fill="FFFFFF"/>
                <w:lang w:eastAsia="en-US"/>
              </w:rPr>
              <w:t>information book on</w:t>
            </w:r>
            <w:r>
              <w:rPr>
                <w:rFonts w:ascii="Arial" w:eastAsia="Times New Roman" w:hAnsi="Arial" w:cs="Arial"/>
                <w:iCs/>
                <w:color w:val="0000FF"/>
                <w:sz w:val="20"/>
                <w:szCs w:val="20"/>
                <w:shd w:val="clear" w:color="auto" w:fill="FFFFFF"/>
                <w:lang w:eastAsia="en-US"/>
              </w:rPr>
              <w:t xml:space="preserve"> superstitions</w:t>
            </w:r>
            <w:r w:rsidR="00E31CF5">
              <w:rPr>
                <w:rFonts w:ascii="Arial" w:eastAsia="Times New Roman" w:hAnsi="Arial" w:cs="Arial"/>
                <w:iCs/>
                <w:color w:val="0000FF"/>
                <w:sz w:val="20"/>
                <w:szCs w:val="20"/>
                <w:shd w:val="clear" w:color="auto" w:fill="FFFFFF"/>
                <w:lang w:eastAsia="en-US"/>
              </w:rPr>
              <w:t xml:space="preserve"> either as a Word document, an iBook or </w:t>
            </w:r>
            <w:r w:rsidR="00B0138D">
              <w:rPr>
                <w:rFonts w:ascii="Arial" w:eastAsia="Times New Roman" w:hAnsi="Arial" w:cs="Arial"/>
                <w:iCs/>
                <w:color w:val="0000FF"/>
                <w:sz w:val="20"/>
                <w:szCs w:val="20"/>
                <w:shd w:val="clear" w:color="auto" w:fill="FFFFFF"/>
                <w:lang w:eastAsia="en-US"/>
              </w:rPr>
              <w:t>eBook</w:t>
            </w:r>
            <w:r w:rsidR="00E31CF5">
              <w:rPr>
                <w:rFonts w:ascii="Arial" w:eastAsia="Times New Roman" w:hAnsi="Arial" w:cs="Arial"/>
                <w:iCs/>
                <w:color w:val="0000FF"/>
                <w:sz w:val="20"/>
                <w:szCs w:val="20"/>
                <w:shd w:val="clear" w:color="auto" w:fill="FFFFFF"/>
                <w:lang w:eastAsia="en-US"/>
              </w:rPr>
              <w:t xml:space="preserve">.  The guide book </w:t>
            </w:r>
            <w:r w:rsidR="00872120">
              <w:rPr>
                <w:rFonts w:ascii="Arial" w:eastAsia="Times New Roman" w:hAnsi="Arial" w:cs="Arial"/>
                <w:iCs/>
                <w:color w:val="0000FF"/>
                <w:sz w:val="20"/>
                <w:szCs w:val="20"/>
                <w:shd w:val="clear" w:color="auto" w:fill="FFFFFF"/>
                <w:lang w:eastAsia="en-US"/>
              </w:rPr>
              <w:t>should contain t</w:t>
            </w:r>
            <w:r w:rsidR="00B0138D">
              <w:rPr>
                <w:rFonts w:ascii="Arial" w:eastAsia="Times New Roman" w:hAnsi="Arial" w:cs="Arial"/>
                <w:iCs/>
                <w:color w:val="0000FF"/>
                <w:sz w:val="20"/>
                <w:szCs w:val="20"/>
                <w:shd w:val="clear" w:color="auto" w:fill="FFFFFF"/>
                <w:lang w:eastAsia="en-US"/>
              </w:rPr>
              <w:t xml:space="preserve">he history and origin of various superstitions, sportsmen and women, celebrities and historical figures who </w:t>
            </w:r>
          </w:p>
        </w:tc>
        <w:tc>
          <w:tcPr>
            <w:tcW w:w="2805" w:type="dxa"/>
            <w:tcBorders>
              <w:bottom w:val="single" w:sz="24" w:space="0" w:color="0000FF"/>
            </w:tcBorders>
            <w:tcMar>
              <w:top w:w="100" w:type="dxa"/>
              <w:left w:w="100" w:type="dxa"/>
              <w:bottom w:w="100" w:type="dxa"/>
              <w:right w:w="100" w:type="dxa"/>
            </w:tcMar>
          </w:tcPr>
          <w:p w:rsidR="0060552F" w:rsidRDefault="00125BED"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As a class negotiate the success criteria for an </w:t>
            </w:r>
            <w:r>
              <w:rPr>
                <w:rFonts w:ascii="Arial" w:eastAsia="Times New Roman" w:hAnsi="Arial" w:cs="Arial"/>
                <w:color w:val="0000FF"/>
                <w:sz w:val="20"/>
                <w:szCs w:val="20"/>
                <w:lang w:eastAsia="en-US"/>
              </w:rPr>
              <w:lastRenderedPageBreak/>
              <w:t xml:space="preserve">information text. </w:t>
            </w:r>
            <w:r w:rsidR="006177D8">
              <w:rPr>
                <w:rFonts w:ascii="Arial" w:eastAsia="Times New Roman" w:hAnsi="Arial" w:cs="Arial"/>
                <w:color w:val="0000FF"/>
                <w:sz w:val="20"/>
                <w:szCs w:val="20"/>
                <w:lang w:eastAsia="en-US"/>
              </w:rPr>
              <w:t xml:space="preserve">Pupils can self or peer assess accordingly. </w:t>
            </w:r>
          </w:p>
        </w:tc>
      </w:tr>
      <w:tr w:rsidR="003C479D" w:rsidTr="003C479D">
        <w:tc>
          <w:tcPr>
            <w:tcW w:w="13095" w:type="dxa"/>
            <w:gridSpan w:val="5"/>
            <w:tcBorders>
              <w:bottom w:val="single" w:sz="24" w:space="0" w:color="0000FF"/>
            </w:tcBorders>
            <w:shd w:val="clear" w:color="auto" w:fill="0000FF"/>
            <w:tcMar>
              <w:top w:w="100" w:type="dxa"/>
              <w:left w:w="100" w:type="dxa"/>
              <w:bottom w:w="100" w:type="dxa"/>
              <w:right w:w="100" w:type="dxa"/>
            </w:tcMar>
          </w:tcPr>
          <w:p w:rsidR="003C479D" w:rsidRPr="003C479D" w:rsidRDefault="003C479D"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 xml:space="preserve">Discussion points from reading: </w:t>
            </w:r>
          </w:p>
        </w:tc>
      </w:tr>
      <w:tr w:rsidR="003C479D" w:rsidTr="00971BA6">
        <w:tc>
          <w:tcPr>
            <w:tcW w:w="13095" w:type="dxa"/>
            <w:gridSpan w:val="5"/>
            <w:tcBorders>
              <w:bottom w:val="single" w:sz="24" w:space="0" w:color="0000FF"/>
            </w:tcBorders>
            <w:tcMar>
              <w:top w:w="100" w:type="dxa"/>
              <w:left w:w="100" w:type="dxa"/>
              <w:bottom w:w="100" w:type="dxa"/>
              <w:right w:w="100" w:type="dxa"/>
            </w:tcMar>
          </w:tcPr>
          <w:p w:rsidR="003C479D" w:rsidRPr="003C479D" w:rsidRDefault="003C479D" w:rsidP="003C479D">
            <w:pPr>
              <w:pStyle w:val="ListParagraph"/>
              <w:numPr>
                <w:ilvl w:val="0"/>
                <w:numId w:val="14"/>
              </w:numPr>
              <w:spacing w:after="240"/>
              <w:rPr>
                <w:rFonts w:ascii="Arial" w:eastAsia="Times New Roman" w:hAnsi="Arial" w:cs="Arial"/>
                <w:iCs/>
                <w:sz w:val="20"/>
                <w:szCs w:val="20"/>
                <w:shd w:val="clear" w:color="auto" w:fill="FFFFFF"/>
                <w:lang w:eastAsia="en-US"/>
              </w:rPr>
            </w:pPr>
            <w:r>
              <w:rPr>
                <w:rFonts w:ascii="Arial" w:eastAsia="Times New Roman" w:hAnsi="Arial" w:cs="Arial"/>
                <w:iCs/>
                <w:color w:val="0000FF"/>
                <w:sz w:val="20"/>
                <w:szCs w:val="20"/>
                <w:shd w:val="clear" w:color="auto" w:fill="FFFFFF"/>
                <w:lang w:eastAsia="en-US"/>
              </w:rPr>
              <w:t>Read page 93, the description of the favela. How does Dan Freedman create the reader’s empathy for these children?</w:t>
            </w:r>
          </w:p>
          <w:p w:rsidR="003C479D" w:rsidRPr="003C479D" w:rsidRDefault="003C479D" w:rsidP="003C479D">
            <w:pPr>
              <w:pStyle w:val="ListParagraph"/>
              <w:numPr>
                <w:ilvl w:val="0"/>
                <w:numId w:val="14"/>
              </w:numPr>
              <w:spacing w:after="240"/>
              <w:rPr>
                <w:rFonts w:ascii="Arial" w:eastAsia="Times New Roman" w:hAnsi="Arial" w:cs="Arial"/>
                <w:iCs/>
                <w:sz w:val="20"/>
                <w:szCs w:val="20"/>
                <w:shd w:val="clear" w:color="auto" w:fill="FFFFFF"/>
                <w:lang w:eastAsia="en-US"/>
              </w:rPr>
            </w:pPr>
            <w:r w:rsidRPr="003C479D">
              <w:rPr>
                <w:rFonts w:ascii="Arial" w:eastAsia="Times New Roman" w:hAnsi="Arial" w:cs="Arial"/>
                <w:iCs/>
                <w:color w:val="0000FF"/>
                <w:sz w:val="20"/>
                <w:szCs w:val="20"/>
                <w:shd w:val="clear" w:color="auto" w:fill="FFFFFF"/>
                <w:lang w:eastAsia="en-US"/>
              </w:rPr>
              <w:t>A key theme running through the novel is ‘difference’.  Rafael tells Jamie that the Brazilian children are ‘just interested in you because you are different’</w:t>
            </w:r>
            <w:r>
              <w:rPr>
                <w:rFonts w:ascii="Arial" w:eastAsia="Times New Roman" w:hAnsi="Arial" w:cs="Arial"/>
                <w:iCs/>
                <w:color w:val="0000FF"/>
                <w:sz w:val="20"/>
                <w:szCs w:val="20"/>
                <w:shd w:val="clear" w:color="auto" w:fill="FFFFFF"/>
                <w:lang w:eastAsia="en-US"/>
              </w:rPr>
              <w:t>. Discuss with the class: What makes someone different?</w:t>
            </w:r>
            <w:r w:rsidR="00BC7F01">
              <w:rPr>
                <w:rFonts w:ascii="Arial" w:eastAsia="Times New Roman" w:hAnsi="Arial" w:cs="Arial"/>
                <w:iCs/>
                <w:color w:val="0000FF"/>
                <w:sz w:val="20"/>
                <w:szCs w:val="20"/>
                <w:shd w:val="clear" w:color="auto" w:fill="FFFFFF"/>
                <w:lang w:eastAsia="en-US"/>
              </w:rPr>
              <w:t xml:space="preserve"> </w:t>
            </w:r>
          </w:p>
          <w:p w:rsidR="003C479D" w:rsidRDefault="0007170D" w:rsidP="0007170D">
            <w:pPr>
              <w:pStyle w:val="ListParagraph"/>
              <w:numPr>
                <w:ilvl w:val="0"/>
                <w:numId w:val="14"/>
              </w:num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Between pages 97-98, Dan Freedman gives a description of </w:t>
            </w:r>
            <w:r w:rsidR="004F7F8C">
              <w:rPr>
                <w:rFonts w:ascii="Arial" w:eastAsia="Times New Roman" w:hAnsi="Arial" w:cs="Arial"/>
                <w:iCs/>
                <w:color w:val="0000FF"/>
                <w:sz w:val="20"/>
                <w:szCs w:val="20"/>
                <w:shd w:val="clear" w:color="auto" w:fill="FFFFFF"/>
                <w:lang w:eastAsia="en-US"/>
              </w:rPr>
              <w:t>El Mestre, the Master. What impression does this description give the reader of El Mestre?</w:t>
            </w:r>
          </w:p>
          <w:p w:rsidR="004F7F8C" w:rsidRDefault="00BC7F01" w:rsidP="0007170D">
            <w:pPr>
              <w:pStyle w:val="ListParagraph"/>
              <w:numPr>
                <w:ilvl w:val="0"/>
                <w:numId w:val="14"/>
              </w:num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How does Jamie feel about playing without any boots on p101? Would you feel the same? Why?</w:t>
            </w:r>
          </w:p>
          <w:p w:rsidR="00BC7F01" w:rsidRPr="0007170D" w:rsidRDefault="00BC7F01" w:rsidP="0007170D">
            <w:pPr>
              <w:pStyle w:val="ListParagraph"/>
              <w:numPr>
                <w:ilvl w:val="0"/>
                <w:numId w:val="14"/>
              </w:num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Jamie meets Rosaria on pages 112-5 and starts to learn to dance. What does this have to do with football?</w:t>
            </w:r>
          </w:p>
        </w:tc>
      </w:tr>
      <w:tr w:rsidR="0015458B" w:rsidTr="0015458B">
        <w:tc>
          <w:tcPr>
            <w:tcW w:w="1065" w:type="dxa"/>
            <w:tcBorders>
              <w:bottom w:val="single" w:sz="24" w:space="0" w:color="0000FF"/>
            </w:tcBorders>
            <w:shd w:val="clear" w:color="auto" w:fill="0000FF"/>
            <w:tcMar>
              <w:top w:w="100" w:type="dxa"/>
              <w:left w:w="100" w:type="dxa"/>
              <w:bottom w:w="100" w:type="dxa"/>
              <w:right w:w="100" w:type="dxa"/>
            </w:tcMar>
          </w:tcPr>
          <w:p w:rsidR="0015458B" w:rsidRDefault="0015458B" w:rsidP="00044099">
            <w:pPr>
              <w:pStyle w:val="normal0"/>
              <w:spacing w:line="240" w:lineRule="auto"/>
              <w:rPr>
                <w:b/>
                <w:color w:val="FFFF00"/>
                <w:sz w:val="20"/>
              </w:rPr>
            </w:pPr>
            <w:r>
              <w:rPr>
                <w:b/>
                <w:color w:val="FFFF00"/>
                <w:sz w:val="20"/>
              </w:rPr>
              <w:t>Activity</w:t>
            </w:r>
          </w:p>
          <w:p w:rsidR="00BC7F01" w:rsidRPr="0015458B" w:rsidRDefault="00BC7F01" w:rsidP="00044099">
            <w:pPr>
              <w:pStyle w:val="normal0"/>
              <w:spacing w:line="240" w:lineRule="auto"/>
              <w:rPr>
                <w:b/>
                <w:color w:val="FFFF00"/>
                <w:sz w:val="20"/>
              </w:rPr>
            </w:pPr>
            <w:r>
              <w:rPr>
                <w:b/>
                <w:color w:val="FFFF00"/>
                <w:sz w:val="20"/>
              </w:rPr>
              <w:t>15</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15458B" w:rsidRDefault="002277EA" w:rsidP="00B400E2">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US"/>
              </w:rPr>
              <w:pict>
                <v:shape id="Text Box 7" o:spid="_x0000_s1032" type="#_x0000_t202" style="position:absolute;margin-left:29.95pt;margin-top:-1.45pt;width:153pt;height:18pt;z-index:251661312;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" filled="f" stroked="f">
                  <v:textbox>
                    <w:txbxContent>
                      <w:p w:rsidR="004F2C67" w:rsidRPr="0015458B" w:rsidRDefault="004F2C67">
                        <w:pPr>
                          <w:rPr>
                            <w:b/>
                            <w:color w:val="FFFF00"/>
                          </w:rPr>
                        </w:pPr>
                        <w:r>
                          <w:rPr>
                            <w:b/>
                            <w:color w:val="FFFF0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15458B" w:rsidRDefault="0015458B"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400E2" w:rsidTr="004A025B">
        <w:tc>
          <w:tcPr>
            <w:tcW w:w="1065" w:type="dxa"/>
            <w:tcBorders>
              <w:bottom w:val="single" w:sz="24" w:space="0" w:color="0000FF"/>
            </w:tcBorders>
            <w:tcMar>
              <w:top w:w="100" w:type="dxa"/>
              <w:left w:w="100" w:type="dxa"/>
              <w:bottom w:w="100" w:type="dxa"/>
              <w:right w:w="100" w:type="dxa"/>
            </w:tcMar>
          </w:tcPr>
          <w:p w:rsidR="00B400E2" w:rsidRPr="006177D8" w:rsidRDefault="006177D8" w:rsidP="00044099">
            <w:pPr>
              <w:pStyle w:val="normal0"/>
              <w:spacing w:line="240" w:lineRule="auto"/>
              <w:rPr>
                <w:b/>
                <w:color w:val="0000FF"/>
                <w:sz w:val="20"/>
              </w:rPr>
            </w:pPr>
            <w:r w:rsidRPr="006177D8">
              <w:rPr>
                <w:b/>
                <w:color w:val="0000FF"/>
                <w:sz w:val="20"/>
              </w:rPr>
              <w:t>Street kids</w:t>
            </w:r>
          </w:p>
        </w:tc>
        <w:tc>
          <w:tcPr>
            <w:tcW w:w="2393" w:type="dxa"/>
            <w:tcBorders>
              <w:bottom w:val="single" w:sz="24" w:space="0" w:color="0000FF"/>
            </w:tcBorders>
            <w:tcMar>
              <w:top w:w="100" w:type="dxa"/>
              <w:left w:w="100" w:type="dxa"/>
              <w:bottom w:w="100" w:type="dxa"/>
              <w:right w:w="100" w:type="dxa"/>
            </w:tcMar>
          </w:tcPr>
          <w:p w:rsidR="00B400E2" w:rsidRDefault="006177D8" w:rsidP="00044099">
            <w:pPr>
              <w:pStyle w:val="normal0"/>
              <w:spacing w:line="240" w:lineRule="auto"/>
              <w:rPr>
                <w:color w:val="0000FF"/>
                <w:sz w:val="20"/>
                <w:szCs w:val="20"/>
              </w:rPr>
            </w:pPr>
            <w:r>
              <w:rPr>
                <w:color w:val="0000FF"/>
                <w:sz w:val="20"/>
                <w:szCs w:val="20"/>
              </w:rPr>
              <w:t>To explore the reality of life for Brazilian street children.</w:t>
            </w:r>
          </w:p>
          <w:p w:rsidR="006177D8" w:rsidRDefault="006177D8" w:rsidP="00044099">
            <w:pPr>
              <w:pStyle w:val="normal0"/>
              <w:spacing w:line="240" w:lineRule="auto"/>
              <w:rPr>
                <w:color w:val="0000FF"/>
                <w:sz w:val="20"/>
                <w:szCs w:val="20"/>
              </w:rPr>
            </w:pPr>
          </w:p>
          <w:p w:rsidR="006177D8" w:rsidRDefault="006177D8" w:rsidP="00044099">
            <w:pPr>
              <w:pStyle w:val="normal0"/>
              <w:spacing w:line="240" w:lineRule="auto"/>
              <w:rPr>
                <w:color w:val="0000FF"/>
                <w:sz w:val="20"/>
                <w:szCs w:val="20"/>
              </w:rPr>
            </w:pPr>
            <w:r>
              <w:rPr>
                <w:color w:val="0000FF"/>
                <w:sz w:val="20"/>
                <w:szCs w:val="20"/>
              </w:rPr>
              <w:t xml:space="preserve">To actively promote pupils’ SMSC development. </w:t>
            </w:r>
          </w:p>
          <w:p w:rsidR="006177D8" w:rsidRDefault="006177D8" w:rsidP="00044099">
            <w:pPr>
              <w:pStyle w:val="normal0"/>
              <w:spacing w:line="240" w:lineRule="auto"/>
              <w:rPr>
                <w:color w:val="0000FF"/>
                <w:sz w:val="20"/>
                <w:szCs w:val="20"/>
              </w:rPr>
            </w:pPr>
          </w:p>
          <w:p w:rsidR="006177D8" w:rsidRPr="00F921A3" w:rsidRDefault="006177D8" w:rsidP="00044099">
            <w:pPr>
              <w:pStyle w:val="normal0"/>
              <w:spacing w:line="240" w:lineRule="auto"/>
              <w:rPr>
                <w:color w:val="0000FF"/>
                <w:sz w:val="20"/>
                <w:szCs w:val="20"/>
              </w:rPr>
            </w:pPr>
          </w:p>
        </w:tc>
        <w:tc>
          <w:tcPr>
            <w:tcW w:w="2693" w:type="dxa"/>
            <w:tcBorders>
              <w:bottom w:val="single" w:sz="24" w:space="0" w:color="0000FF"/>
            </w:tcBorders>
            <w:tcMar>
              <w:top w:w="100" w:type="dxa"/>
              <w:left w:w="100" w:type="dxa"/>
              <w:bottom w:w="100" w:type="dxa"/>
              <w:right w:w="100" w:type="dxa"/>
            </w:tcMar>
          </w:tcPr>
          <w:p w:rsidR="006177D8" w:rsidRDefault="006177D8" w:rsidP="00044099">
            <w:pPr>
              <w:pStyle w:val="normal0"/>
              <w:spacing w:line="240" w:lineRule="auto"/>
              <w:rPr>
                <w:color w:val="0000FF"/>
                <w:sz w:val="20"/>
                <w:szCs w:val="20"/>
              </w:rPr>
            </w:pPr>
            <w:r>
              <w:rPr>
                <w:color w:val="0000FF"/>
                <w:sz w:val="20"/>
                <w:szCs w:val="20"/>
              </w:rPr>
              <w:t>Pupils can explore the reality of life in Brazil through close reading of the text.</w:t>
            </w:r>
          </w:p>
          <w:p w:rsidR="006177D8" w:rsidRDefault="006177D8" w:rsidP="00044099">
            <w:pPr>
              <w:pStyle w:val="normal0"/>
              <w:spacing w:line="240" w:lineRule="auto"/>
              <w:rPr>
                <w:color w:val="0000FF"/>
                <w:sz w:val="20"/>
                <w:szCs w:val="20"/>
              </w:rPr>
            </w:pPr>
          </w:p>
          <w:p w:rsidR="006177D8" w:rsidRDefault="006177D8" w:rsidP="00044099">
            <w:pPr>
              <w:pStyle w:val="normal0"/>
              <w:spacing w:line="240" w:lineRule="auto"/>
              <w:rPr>
                <w:color w:val="0000FF"/>
                <w:sz w:val="20"/>
                <w:szCs w:val="20"/>
              </w:rPr>
            </w:pPr>
            <w:r>
              <w:rPr>
                <w:color w:val="0000FF"/>
                <w:sz w:val="20"/>
                <w:szCs w:val="20"/>
              </w:rPr>
              <w:t xml:space="preserve">Pupils can extend their SMSC development through creating empathy for the street children within their own writing. </w:t>
            </w:r>
          </w:p>
          <w:p w:rsidR="006177D8" w:rsidRDefault="006177D8" w:rsidP="00044099">
            <w:pPr>
              <w:pStyle w:val="normal0"/>
              <w:spacing w:line="240" w:lineRule="auto"/>
              <w:rPr>
                <w:color w:val="0000FF"/>
                <w:sz w:val="20"/>
                <w:szCs w:val="20"/>
              </w:rPr>
            </w:pPr>
          </w:p>
          <w:p w:rsidR="001524B9" w:rsidRDefault="001524B9" w:rsidP="00044099">
            <w:pPr>
              <w:pStyle w:val="normal0"/>
              <w:spacing w:line="240" w:lineRule="auto"/>
              <w:rPr>
                <w:color w:val="0000FF"/>
                <w:sz w:val="20"/>
                <w:szCs w:val="20"/>
              </w:rPr>
            </w:pPr>
            <w:r>
              <w:rPr>
                <w:color w:val="0000FF"/>
                <w:sz w:val="20"/>
                <w:szCs w:val="20"/>
              </w:rPr>
              <w:t>Curriculum links:</w:t>
            </w:r>
          </w:p>
          <w:p w:rsidR="001524B9" w:rsidRPr="001524B9" w:rsidRDefault="001524B9" w:rsidP="00044099">
            <w:pPr>
              <w:pStyle w:val="normal0"/>
              <w:spacing w:line="240" w:lineRule="auto"/>
              <w:rPr>
                <w:color w:val="0000FF"/>
                <w:sz w:val="20"/>
                <w:szCs w:val="20"/>
              </w:rPr>
            </w:pPr>
          </w:p>
          <w:p w:rsidR="001524B9" w:rsidRPr="001524B9" w:rsidRDefault="001524B9" w:rsidP="001524B9">
            <w:pPr>
              <w:pStyle w:val="ListParagraph"/>
              <w:numPr>
                <w:ilvl w:val="0"/>
                <w:numId w:val="39"/>
              </w:numPr>
              <w:rPr>
                <w:rFonts w:ascii="Arial" w:hAnsi="Arial" w:cs="Arial"/>
                <w:color w:val="0000FF"/>
                <w:sz w:val="20"/>
                <w:szCs w:val="20"/>
              </w:rPr>
            </w:pPr>
            <w:r w:rsidRPr="001524B9">
              <w:rPr>
                <w:rFonts w:ascii="Arial" w:hAnsi="Arial" w:cs="Arial"/>
                <w:color w:val="0000FF"/>
                <w:sz w:val="20"/>
                <w:szCs w:val="20"/>
              </w:rPr>
              <w:lastRenderedPageBreak/>
              <w:t xml:space="preserve">applying their growing knowledge of vocabulary, grammar and text structure to their writing and selecting the appropriate form </w:t>
            </w:r>
          </w:p>
          <w:p w:rsidR="001524B9" w:rsidRPr="001524B9" w:rsidRDefault="001524B9" w:rsidP="00CD7D95">
            <w:pPr>
              <w:widowControl w:val="0"/>
              <w:numPr>
                <w:ilvl w:val="0"/>
                <w:numId w:val="40"/>
              </w:numPr>
              <w:tabs>
                <w:tab w:val="left" w:pos="220"/>
                <w:tab w:val="left" w:pos="720"/>
              </w:tabs>
              <w:autoSpaceDE w:val="0"/>
              <w:autoSpaceDN w:val="0"/>
              <w:adjustRightInd w:val="0"/>
              <w:spacing w:after="240"/>
              <w:rPr>
                <w:rFonts w:ascii="Arial" w:hAnsi="Arial" w:cs="Arial"/>
                <w:color w:val="0000FF"/>
                <w:sz w:val="20"/>
                <w:szCs w:val="20"/>
              </w:rPr>
            </w:pPr>
            <w:r w:rsidRPr="001524B9">
              <w:rPr>
                <w:rFonts w:ascii="Arial" w:hAnsi="Arial" w:cs="Arial"/>
                <w:color w:val="0000FF"/>
                <w:sz w:val="20"/>
                <w:szCs w:val="20"/>
              </w:rPr>
              <w:t xml:space="preserve">writing for a wide range of purposes and audiences, including: </w:t>
            </w:r>
          </w:p>
          <w:p w:rsidR="006177D8" w:rsidRPr="00CD7D95" w:rsidRDefault="001524B9" w:rsidP="00044099">
            <w:pPr>
              <w:pStyle w:val="ListParagraph"/>
              <w:widowControl w:val="0"/>
              <w:numPr>
                <w:ilvl w:val="0"/>
                <w:numId w:val="40"/>
              </w:numPr>
              <w:tabs>
                <w:tab w:val="left" w:pos="940"/>
                <w:tab w:val="left" w:pos="1440"/>
              </w:tabs>
              <w:autoSpaceDE w:val="0"/>
              <w:autoSpaceDN w:val="0"/>
              <w:adjustRightInd w:val="0"/>
              <w:spacing w:after="320"/>
              <w:rPr>
                <w:rFonts w:ascii="Arial" w:hAnsi="Arial" w:cs="Arial"/>
                <w:color w:val="0000FF"/>
                <w:sz w:val="20"/>
                <w:szCs w:val="20"/>
              </w:rPr>
            </w:pPr>
            <w:r w:rsidRPr="00CD7D95">
              <w:rPr>
                <w:rFonts w:ascii="Arial" w:hAnsi="Arial" w:cs="Arial"/>
                <w:color w:val="0000FF"/>
                <w:sz w:val="20"/>
                <w:szCs w:val="20"/>
              </w:rPr>
              <w:t xml:space="preserve">stories, scripts, poetry and other imaginative writing </w:t>
            </w:r>
          </w:p>
          <w:p w:rsidR="001524B9" w:rsidRPr="00CD7D95" w:rsidRDefault="001524B9" w:rsidP="00CD7D95">
            <w:pPr>
              <w:pStyle w:val="ListParagraph"/>
              <w:widowControl w:val="0"/>
              <w:numPr>
                <w:ilvl w:val="0"/>
                <w:numId w:val="40"/>
              </w:numPr>
              <w:tabs>
                <w:tab w:val="left" w:pos="220"/>
                <w:tab w:val="left" w:pos="720"/>
              </w:tabs>
              <w:autoSpaceDE w:val="0"/>
              <w:autoSpaceDN w:val="0"/>
              <w:adjustRightInd w:val="0"/>
              <w:spacing w:after="240"/>
              <w:rPr>
                <w:rFonts w:ascii="Arial" w:hAnsi="Arial" w:cs="Arial"/>
                <w:color w:val="0000FF"/>
                <w:sz w:val="20"/>
                <w:szCs w:val="20"/>
              </w:rPr>
            </w:pPr>
            <w:r w:rsidRPr="00CD7D95">
              <w:rPr>
                <w:rFonts w:ascii="Arial" w:hAnsi="Arial" w:cs="Arial"/>
                <w:color w:val="0000FF"/>
                <w:sz w:val="20"/>
                <w:szCs w:val="20"/>
              </w:rPr>
              <w:t xml:space="preserve">plan, draft, edit and proof-read through: </w:t>
            </w:r>
          </w:p>
          <w:p w:rsidR="001524B9" w:rsidRPr="00CD7D95" w:rsidRDefault="001524B9" w:rsidP="00CD7D95">
            <w:pPr>
              <w:pStyle w:val="ListParagraph"/>
              <w:widowControl w:val="0"/>
              <w:numPr>
                <w:ilvl w:val="0"/>
                <w:numId w:val="40"/>
              </w:numPr>
              <w:tabs>
                <w:tab w:val="left" w:pos="940"/>
                <w:tab w:val="left" w:pos="1440"/>
              </w:tabs>
              <w:autoSpaceDE w:val="0"/>
              <w:autoSpaceDN w:val="0"/>
              <w:adjustRightInd w:val="0"/>
              <w:spacing w:after="240"/>
              <w:rPr>
                <w:rFonts w:ascii="Arial" w:hAnsi="Arial" w:cs="Arial"/>
                <w:color w:val="0000FF"/>
                <w:sz w:val="20"/>
                <w:szCs w:val="20"/>
              </w:rPr>
            </w:pPr>
            <w:r w:rsidRPr="00CD7D95">
              <w:rPr>
                <w:rFonts w:ascii="Arial" w:hAnsi="Arial" w:cs="Arial"/>
                <w:color w:val="0000FF"/>
                <w:sz w:val="20"/>
                <w:szCs w:val="20"/>
              </w:rPr>
              <w:t>considering how their writing reflects the audiences and</w:t>
            </w:r>
            <w:r w:rsidRPr="00CD7D95">
              <w:rPr>
                <w:rFonts w:ascii="Arial" w:hAnsi="Arial" w:cs="Arial"/>
              </w:rPr>
              <w:t xml:space="preserve"> </w:t>
            </w:r>
            <w:r w:rsidRPr="00CD7D95">
              <w:rPr>
                <w:rFonts w:ascii="Arial" w:hAnsi="Arial" w:cs="Arial"/>
                <w:color w:val="0000FF"/>
                <w:sz w:val="20"/>
                <w:szCs w:val="20"/>
              </w:rPr>
              <w:t xml:space="preserve">purposes for which it was  intended </w:t>
            </w:r>
          </w:p>
          <w:p w:rsidR="00CD7D95" w:rsidRPr="00CD7D95" w:rsidRDefault="001524B9" w:rsidP="00CD7D95">
            <w:pPr>
              <w:pStyle w:val="ListParagraph"/>
              <w:widowControl w:val="0"/>
              <w:numPr>
                <w:ilvl w:val="0"/>
                <w:numId w:val="40"/>
              </w:numPr>
              <w:tabs>
                <w:tab w:val="left" w:pos="940"/>
                <w:tab w:val="left" w:pos="1440"/>
              </w:tabs>
              <w:autoSpaceDE w:val="0"/>
              <w:autoSpaceDN w:val="0"/>
              <w:adjustRightInd w:val="0"/>
              <w:spacing w:after="240"/>
              <w:rPr>
                <w:rFonts w:ascii="Wingdings" w:hAnsi="Wingdings" w:cs="Wingdings"/>
                <w:color w:val="0000FF"/>
                <w:sz w:val="20"/>
                <w:szCs w:val="20"/>
              </w:rPr>
            </w:pPr>
            <w:r w:rsidRPr="00CD7D95">
              <w:rPr>
                <w:rFonts w:ascii="Arial" w:hAnsi="Arial" w:cs="Arial"/>
                <w:color w:val="0000FF"/>
                <w:sz w:val="20"/>
                <w:szCs w:val="20"/>
              </w:rPr>
              <w:t>amending</w:t>
            </w:r>
            <w:r w:rsidRPr="00CD7D95">
              <w:rPr>
                <w:rFonts w:ascii="Arial" w:hAnsi="Arial" w:cs="Arial"/>
              </w:rPr>
              <w:t xml:space="preserve"> </w:t>
            </w:r>
            <w:r w:rsidRPr="00CD7D95">
              <w:rPr>
                <w:rFonts w:ascii="Arial" w:hAnsi="Arial" w:cs="Arial"/>
                <w:color w:val="0000FF"/>
                <w:sz w:val="20"/>
                <w:szCs w:val="20"/>
              </w:rPr>
              <w:t>the vocabulary, grammar and structure of their</w:t>
            </w:r>
            <w:r w:rsidRPr="00CD7D95">
              <w:rPr>
                <w:rFonts w:ascii="Arial" w:hAnsi="Arial" w:cs="Arial"/>
              </w:rPr>
              <w:t xml:space="preserve"> </w:t>
            </w:r>
            <w:r w:rsidRPr="00CD7D95">
              <w:rPr>
                <w:rFonts w:ascii="Arial" w:hAnsi="Arial" w:cs="Arial"/>
                <w:color w:val="0000FF"/>
                <w:sz w:val="20"/>
                <w:szCs w:val="20"/>
              </w:rPr>
              <w:t>writing to improve its coherence and overall effectiveness</w:t>
            </w:r>
            <w:r w:rsidRPr="00CD7D95">
              <w:rPr>
                <w:rFonts w:ascii="Arial" w:hAnsi="Arial" w:cs="Arial"/>
              </w:rPr>
              <w:t xml:space="preserve"> </w:t>
            </w:r>
            <w:r w:rsidRPr="00CD7D95">
              <w:rPr>
                <w:rFonts w:ascii="Wingdings" w:hAnsi="Wingdings" w:cs="Wingdings"/>
                <w:color w:val="0000FF"/>
                <w:sz w:val="20"/>
                <w:szCs w:val="20"/>
              </w:rPr>
              <w:t></w:t>
            </w:r>
          </w:p>
          <w:p w:rsidR="006177D8" w:rsidRPr="00CD7D95" w:rsidRDefault="001524B9" w:rsidP="00044099">
            <w:pPr>
              <w:pStyle w:val="ListParagraph"/>
              <w:widowControl w:val="0"/>
              <w:numPr>
                <w:ilvl w:val="0"/>
                <w:numId w:val="40"/>
              </w:numPr>
              <w:tabs>
                <w:tab w:val="left" w:pos="940"/>
                <w:tab w:val="left" w:pos="1440"/>
              </w:tabs>
              <w:autoSpaceDE w:val="0"/>
              <w:autoSpaceDN w:val="0"/>
              <w:adjustRightInd w:val="0"/>
              <w:spacing w:after="240"/>
              <w:rPr>
                <w:rFonts w:ascii="Times" w:hAnsi="Times" w:cs="Times"/>
              </w:rPr>
            </w:pPr>
            <w:r w:rsidRPr="00CD7D95">
              <w:rPr>
                <w:color w:val="0000FF"/>
                <w:sz w:val="20"/>
                <w:szCs w:val="20"/>
              </w:rPr>
              <w:t>paying attention to accurate grammar, punctuation</w:t>
            </w:r>
            <w:r w:rsidRPr="00E75005">
              <w:t xml:space="preserve"> </w:t>
            </w:r>
            <w:r w:rsidRPr="00CD7D95">
              <w:rPr>
                <w:rFonts w:ascii="Arial" w:hAnsi="Arial" w:cs="Arial"/>
                <w:color w:val="0000FF"/>
                <w:sz w:val="20"/>
                <w:szCs w:val="20"/>
              </w:rPr>
              <w:t xml:space="preserve">and spelling; applying the spelling patterns and rules set out in English Appendix 1 to the </w:t>
            </w:r>
            <w:r w:rsidRPr="00CD7D95">
              <w:rPr>
                <w:rFonts w:ascii="Arial" w:hAnsi="Arial" w:cs="Arial"/>
                <w:color w:val="0000FF"/>
                <w:sz w:val="20"/>
                <w:szCs w:val="20"/>
              </w:rPr>
              <w:lastRenderedPageBreak/>
              <w:t>key stage 1 and 2 programmes of study for English.</w:t>
            </w:r>
          </w:p>
          <w:p w:rsidR="006177D8" w:rsidRDefault="006177D8" w:rsidP="006177D8">
            <w:pPr>
              <w:pStyle w:val="normal0"/>
              <w:spacing w:line="240" w:lineRule="auto"/>
              <w:rPr>
                <w:color w:val="0000FF"/>
                <w:sz w:val="20"/>
                <w:szCs w:val="20"/>
              </w:rPr>
            </w:pPr>
            <w:r>
              <w:rPr>
                <w:color w:val="0000FF"/>
                <w:sz w:val="20"/>
                <w:szCs w:val="20"/>
              </w:rPr>
              <w:t>Differentiate through:</w:t>
            </w:r>
          </w:p>
          <w:p w:rsidR="006177D8" w:rsidRDefault="006177D8" w:rsidP="006177D8">
            <w:pPr>
              <w:pStyle w:val="normal0"/>
              <w:spacing w:line="240" w:lineRule="auto"/>
              <w:rPr>
                <w:color w:val="0000FF"/>
                <w:sz w:val="20"/>
                <w:szCs w:val="20"/>
              </w:rPr>
            </w:pPr>
            <w:r>
              <w:rPr>
                <w:color w:val="0000FF"/>
                <w:sz w:val="20"/>
                <w:szCs w:val="20"/>
              </w:rPr>
              <w:t>Pairs/ groupings;</w:t>
            </w:r>
          </w:p>
          <w:p w:rsidR="006177D8" w:rsidRDefault="006177D8" w:rsidP="006177D8">
            <w:pPr>
              <w:pStyle w:val="normal0"/>
              <w:spacing w:line="240" w:lineRule="auto"/>
              <w:rPr>
                <w:color w:val="0000FF"/>
                <w:sz w:val="20"/>
                <w:szCs w:val="20"/>
              </w:rPr>
            </w:pPr>
            <w:r>
              <w:rPr>
                <w:color w:val="0000FF"/>
                <w:sz w:val="20"/>
                <w:szCs w:val="20"/>
              </w:rPr>
              <w:t>Choice of task;</w:t>
            </w:r>
          </w:p>
          <w:p w:rsidR="006177D8" w:rsidRPr="009C33DB" w:rsidRDefault="006177D8" w:rsidP="006177D8">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6177D8" w:rsidRPr="001524B9" w:rsidRDefault="00E929D8" w:rsidP="006177D8">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lastRenderedPageBreak/>
              <w:t>Read up to p</w:t>
            </w:r>
            <w:r w:rsidR="006177D8">
              <w:rPr>
                <w:rFonts w:ascii="Arial" w:eastAsia="Times New Roman" w:hAnsi="Arial" w:cs="Arial"/>
                <w:iCs/>
                <w:color w:val="0000FF"/>
                <w:sz w:val="20"/>
                <w:szCs w:val="20"/>
                <w:shd w:val="clear" w:color="auto" w:fill="FFFFFF"/>
                <w:lang w:eastAsia="en-US"/>
              </w:rPr>
              <w:t xml:space="preserve">age </w:t>
            </w:r>
            <w:r>
              <w:rPr>
                <w:rFonts w:ascii="Arial" w:eastAsia="Times New Roman" w:hAnsi="Arial" w:cs="Arial"/>
                <w:iCs/>
                <w:color w:val="0000FF"/>
                <w:sz w:val="20"/>
                <w:szCs w:val="20"/>
                <w:shd w:val="clear" w:color="auto" w:fill="FFFFFF"/>
                <w:lang w:eastAsia="en-US"/>
              </w:rPr>
              <w:t>122 where Jamie sees the poor ch</w:t>
            </w:r>
            <w:r w:rsidR="005E1744">
              <w:rPr>
                <w:rFonts w:ascii="Arial" w:eastAsia="Times New Roman" w:hAnsi="Arial" w:cs="Arial"/>
                <w:iCs/>
                <w:color w:val="0000FF"/>
                <w:sz w:val="20"/>
                <w:szCs w:val="20"/>
                <w:shd w:val="clear" w:color="auto" w:fill="FFFFFF"/>
                <w:lang w:eastAsia="en-US"/>
              </w:rPr>
              <w:t xml:space="preserve">ildren playing football in the street. </w:t>
            </w:r>
            <w:r w:rsidR="006177D8">
              <w:rPr>
                <w:rFonts w:ascii="Arial" w:eastAsia="Times New Roman" w:hAnsi="Arial" w:cs="Arial"/>
                <w:i/>
                <w:iCs/>
                <w:color w:val="FF0000"/>
                <w:sz w:val="20"/>
                <w:szCs w:val="20"/>
                <w:shd w:val="clear" w:color="auto" w:fill="FFFFFF"/>
                <w:lang w:eastAsia="en-US"/>
              </w:rPr>
              <w:t xml:space="preserve"> </w:t>
            </w:r>
            <w:r w:rsidR="006177D8" w:rsidRPr="006177D8">
              <w:rPr>
                <w:rFonts w:ascii="Arial" w:eastAsia="Times New Roman" w:hAnsi="Arial" w:cs="Arial"/>
                <w:iCs/>
                <w:color w:val="0000FF"/>
                <w:sz w:val="20"/>
                <w:szCs w:val="20"/>
                <w:shd w:val="clear" w:color="auto" w:fill="FFFFFF"/>
                <w:lang w:eastAsia="en-US"/>
              </w:rPr>
              <w:t>Rafael says that it is not safe for Jamie to play</w:t>
            </w:r>
            <w:r w:rsidR="006177D8">
              <w:rPr>
                <w:rFonts w:ascii="Arial" w:eastAsia="Times New Roman" w:hAnsi="Arial" w:cs="Arial"/>
                <w:iCs/>
                <w:color w:val="0000FF"/>
                <w:sz w:val="20"/>
                <w:szCs w:val="20"/>
                <w:shd w:val="clear" w:color="auto" w:fill="FFFFFF"/>
                <w:lang w:eastAsia="en-US"/>
              </w:rPr>
              <w:t xml:space="preserve">. Jamie questions Rafael as to why there are lots of rich people in houses, ‘…then </w:t>
            </w:r>
            <w:r w:rsidR="006177D8" w:rsidRPr="006177D8">
              <w:rPr>
                <w:rFonts w:ascii="Arial" w:eastAsia="Times New Roman" w:hAnsi="Arial" w:cs="Arial"/>
                <w:iCs/>
                <w:color w:val="0000FF"/>
                <w:sz w:val="20"/>
                <w:szCs w:val="20"/>
                <w:shd w:val="clear" w:color="auto" w:fill="FFFFFF"/>
                <w:lang w:eastAsia="en-US"/>
              </w:rPr>
              <w:t>why do those kids have to play … like that</w:t>
            </w:r>
            <w:r w:rsidR="001524B9">
              <w:rPr>
                <w:rFonts w:ascii="Arial" w:eastAsia="Times New Roman" w:hAnsi="Arial" w:cs="Arial"/>
                <w:iCs/>
                <w:color w:val="0000FF"/>
                <w:sz w:val="20"/>
                <w:szCs w:val="20"/>
                <w:shd w:val="clear" w:color="auto" w:fill="FFFFFF"/>
                <w:lang w:eastAsia="en-US"/>
              </w:rPr>
              <w:t>?</w:t>
            </w:r>
          </w:p>
          <w:p w:rsidR="00E929D8" w:rsidRDefault="005E1744"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w:t>
            </w:r>
            <w:r w:rsidR="00E929D8">
              <w:rPr>
                <w:rFonts w:ascii="Arial" w:eastAsia="Times New Roman" w:hAnsi="Arial" w:cs="Arial"/>
                <w:iCs/>
                <w:color w:val="0000FF"/>
                <w:sz w:val="20"/>
                <w:szCs w:val="20"/>
                <w:shd w:val="clear" w:color="auto" w:fill="FFFFFF"/>
                <w:lang w:eastAsia="en-US"/>
              </w:rPr>
              <w:t>view the images on the PowerPoint attached (or images o</w:t>
            </w:r>
            <w:r>
              <w:rPr>
                <w:rFonts w:ascii="Arial" w:eastAsia="Times New Roman" w:hAnsi="Arial" w:cs="Arial"/>
                <w:iCs/>
                <w:color w:val="0000FF"/>
                <w:sz w:val="20"/>
                <w:szCs w:val="20"/>
                <w:shd w:val="clear" w:color="auto" w:fill="FFFFFF"/>
                <w:lang w:eastAsia="en-US"/>
              </w:rPr>
              <w:t xml:space="preserve">r resources of your choosing before reading on. Use the images as a basis for discussion to develop pupils’ SMSC skills. </w:t>
            </w:r>
            <w:r>
              <w:rPr>
                <w:rFonts w:ascii="Arial" w:eastAsia="Times New Roman" w:hAnsi="Arial" w:cs="Arial"/>
                <w:iCs/>
                <w:color w:val="0000FF"/>
                <w:sz w:val="20"/>
                <w:szCs w:val="20"/>
                <w:shd w:val="clear" w:color="auto" w:fill="FFFFFF"/>
                <w:lang w:eastAsia="en-US"/>
              </w:rPr>
              <w:lastRenderedPageBreak/>
              <w:t xml:space="preserve">What is life like for these children? How does the reality of life for them compare with the way that we perceive Brazilian football stars? How would children like these ever become football players or fulfil any other dreams they may have? </w:t>
            </w:r>
            <w:r w:rsidR="0015458B">
              <w:rPr>
                <w:rFonts w:ascii="Arial" w:eastAsia="Times New Roman" w:hAnsi="Arial" w:cs="Arial"/>
                <w:iCs/>
                <w:color w:val="0000FF"/>
                <w:sz w:val="20"/>
                <w:szCs w:val="20"/>
                <w:shd w:val="clear" w:color="auto" w:fill="FFFFFF"/>
                <w:lang w:eastAsia="en-US"/>
              </w:rPr>
              <w:t>How did Lucio (see Activity 1) achieve his dreams?</w:t>
            </w:r>
          </w:p>
          <w:p w:rsidR="005E1744" w:rsidRDefault="005E1744" w:rsidP="005E1744">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Jamie is surprised at the way that the poor Brazilian children are playing football in the streets while the rich live in beautiful houses. </w:t>
            </w:r>
          </w:p>
          <w:p w:rsidR="002B1005" w:rsidRPr="002B1005" w:rsidRDefault="002B1005" w:rsidP="002B1005">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should then explore the ways in which Dan Freedman creates empathy for these children through Jamie’s reaction to them. They will now be creating empathy within their own writing (or performance).</w:t>
            </w:r>
          </w:p>
          <w:p w:rsidR="005E1744" w:rsidRDefault="002B1005"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could write a first person narrative or stream of consciousness using one of the children in the images as the speaker. This could also be completed as a monologue and performed.</w:t>
            </w:r>
          </w:p>
          <w:p w:rsidR="002B1005" w:rsidRDefault="002B1005" w:rsidP="00B400E2">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Dan’s writing is extremely relevant to the current (and most likely on-going) situation in Brazil, where there is a great deal of criticism for the amount of money being spent on preparing for the world cup whereas </w:t>
            </w:r>
            <w:r w:rsidR="00416C12">
              <w:rPr>
                <w:rFonts w:ascii="Arial" w:eastAsia="Times New Roman" w:hAnsi="Arial" w:cs="Arial"/>
                <w:iCs/>
                <w:color w:val="0000FF"/>
                <w:sz w:val="20"/>
                <w:szCs w:val="20"/>
                <w:shd w:val="clear" w:color="auto" w:fill="FFFFFF"/>
                <w:lang w:eastAsia="en-US"/>
              </w:rPr>
              <w:t xml:space="preserve">poor families and </w:t>
            </w:r>
            <w:r>
              <w:rPr>
                <w:rFonts w:ascii="Arial" w:eastAsia="Times New Roman" w:hAnsi="Arial" w:cs="Arial"/>
                <w:iCs/>
                <w:color w:val="0000FF"/>
                <w:sz w:val="20"/>
                <w:szCs w:val="20"/>
                <w:shd w:val="clear" w:color="auto" w:fill="FFFFFF"/>
                <w:lang w:eastAsia="en-US"/>
              </w:rPr>
              <w:t xml:space="preserve">children living in these </w:t>
            </w:r>
            <w:r>
              <w:rPr>
                <w:rFonts w:ascii="Arial" w:eastAsia="Times New Roman" w:hAnsi="Arial" w:cs="Arial"/>
                <w:i/>
                <w:iCs/>
                <w:color w:val="0000FF"/>
                <w:sz w:val="20"/>
                <w:szCs w:val="20"/>
                <w:shd w:val="clear" w:color="auto" w:fill="FFFFFF"/>
                <w:lang w:eastAsia="en-US"/>
              </w:rPr>
              <w:t>favela</w:t>
            </w:r>
            <w:r w:rsidR="00416C12">
              <w:rPr>
                <w:rFonts w:ascii="Arial" w:eastAsia="Times New Roman" w:hAnsi="Arial" w:cs="Arial"/>
                <w:i/>
                <w:iCs/>
                <w:color w:val="0000FF"/>
                <w:sz w:val="20"/>
                <w:szCs w:val="20"/>
                <w:shd w:val="clear" w:color="auto" w:fill="FFFFFF"/>
                <w:lang w:eastAsia="en-US"/>
              </w:rPr>
              <w:t xml:space="preserve">s </w:t>
            </w:r>
            <w:r w:rsidR="00416C12">
              <w:rPr>
                <w:rFonts w:ascii="Arial" w:eastAsia="Times New Roman" w:hAnsi="Arial" w:cs="Arial"/>
                <w:iCs/>
                <w:color w:val="0000FF"/>
                <w:sz w:val="20"/>
                <w:szCs w:val="20"/>
                <w:shd w:val="clear" w:color="auto" w:fill="FFFFFF"/>
                <w:lang w:eastAsia="en-US"/>
              </w:rPr>
              <w:t>receive no help at all.</w:t>
            </w:r>
            <w:r>
              <w:rPr>
                <w:rFonts w:ascii="Arial" w:eastAsia="Times New Roman" w:hAnsi="Arial" w:cs="Arial"/>
                <w:i/>
                <w:iCs/>
                <w:color w:val="0000FF"/>
                <w:sz w:val="20"/>
                <w:szCs w:val="20"/>
                <w:shd w:val="clear" w:color="auto" w:fill="FFFFFF"/>
                <w:lang w:eastAsia="en-US"/>
              </w:rPr>
              <w:t xml:space="preserve"> </w:t>
            </w:r>
          </w:p>
          <w:p w:rsidR="00416C12" w:rsidRDefault="00307448"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w:t>
            </w:r>
            <w:r w:rsidR="00416C12">
              <w:rPr>
                <w:rFonts w:ascii="Arial" w:eastAsia="Times New Roman" w:hAnsi="Arial" w:cs="Arial"/>
                <w:iCs/>
                <w:color w:val="0000FF"/>
                <w:sz w:val="20"/>
                <w:szCs w:val="20"/>
                <w:shd w:val="clear" w:color="auto" w:fill="FFFFFF"/>
                <w:lang w:eastAsia="en-US"/>
              </w:rPr>
              <w:t>Additional Challenge:</w:t>
            </w:r>
          </w:p>
          <w:p w:rsidR="00416C12" w:rsidRPr="00416C12" w:rsidRDefault="00416C12"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could research the background to the preparations for the world cup (or the legacy) and compile a documentary on the </w:t>
            </w:r>
            <w:r>
              <w:rPr>
                <w:rFonts w:ascii="Arial" w:eastAsia="Times New Roman" w:hAnsi="Arial" w:cs="Arial"/>
                <w:iCs/>
                <w:color w:val="0000FF"/>
                <w:sz w:val="20"/>
                <w:szCs w:val="20"/>
                <w:shd w:val="clear" w:color="auto" w:fill="FFFFFF"/>
                <w:lang w:eastAsia="en-US"/>
              </w:rPr>
              <w:lastRenderedPageBreak/>
              <w:t xml:space="preserve">situation. </w:t>
            </w:r>
          </w:p>
          <w:p w:rsidR="002B1005" w:rsidRPr="00BA187E" w:rsidRDefault="002B1005" w:rsidP="00B400E2">
            <w:pPr>
              <w:spacing w:after="240"/>
              <w:rPr>
                <w:rFonts w:ascii="Arial" w:eastAsia="Times New Roman" w:hAnsi="Arial" w:cs="Arial"/>
                <w:iCs/>
                <w:color w:val="0000FF"/>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B400E2" w:rsidRDefault="00CD7D95" w:rsidP="00CD7D95">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As a class negotiate the success criteria for the activity including grammar and punctuation features. Pupils can self or peer assess accordingly.</w:t>
            </w:r>
          </w:p>
        </w:tc>
      </w:tr>
      <w:tr w:rsidR="00B31D8D" w:rsidTr="00B31D8D">
        <w:tc>
          <w:tcPr>
            <w:tcW w:w="13095" w:type="dxa"/>
            <w:gridSpan w:val="5"/>
            <w:tcBorders>
              <w:bottom w:val="single" w:sz="24" w:space="0" w:color="0000FF"/>
            </w:tcBorders>
            <w:shd w:val="clear" w:color="auto" w:fill="0000FF"/>
            <w:tcMar>
              <w:top w:w="100" w:type="dxa"/>
              <w:left w:w="100" w:type="dxa"/>
              <w:bottom w:w="100" w:type="dxa"/>
              <w:right w:w="100" w:type="dxa"/>
            </w:tcMar>
          </w:tcPr>
          <w:p w:rsidR="00B31D8D" w:rsidRPr="00B31D8D" w:rsidRDefault="00B31D8D"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Point for discussion from reading:</w:t>
            </w:r>
          </w:p>
        </w:tc>
      </w:tr>
      <w:tr w:rsidR="00B31D8D" w:rsidTr="00B31D8D">
        <w:tc>
          <w:tcPr>
            <w:tcW w:w="13095" w:type="dxa"/>
            <w:gridSpan w:val="5"/>
            <w:tcBorders>
              <w:bottom w:val="single" w:sz="24" w:space="0" w:color="0000FF"/>
            </w:tcBorders>
            <w:tcMar>
              <w:top w:w="100" w:type="dxa"/>
              <w:left w:w="100" w:type="dxa"/>
              <w:bottom w:w="100" w:type="dxa"/>
              <w:right w:w="100" w:type="dxa"/>
            </w:tcMar>
          </w:tcPr>
          <w:p w:rsidR="00B31D8D" w:rsidRPr="00587E08" w:rsidRDefault="00B31D8D" w:rsidP="00B31D8D">
            <w:pPr>
              <w:pStyle w:val="ListParagraph"/>
              <w:numPr>
                <w:ilvl w:val="0"/>
                <w:numId w:val="14"/>
              </w:numPr>
              <w:spacing w:after="240"/>
              <w:rPr>
                <w:rFonts w:ascii="Arial" w:eastAsia="Times New Roman" w:hAnsi="Arial" w:cs="Arial"/>
                <w:color w:val="0000FF"/>
                <w:sz w:val="20"/>
                <w:szCs w:val="20"/>
                <w:lang w:eastAsia="en-US"/>
              </w:rPr>
            </w:pPr>
            <w:r w:rsidRPr="00B31D8D">
              <w:rPr>
                <w:rFonts w:ascii="Arial" w:eastAsia="Times New Roman" w:hAnsi="Arial" w:cs="Arial"/>
                <w:iCs/>
                <w:color w:val="0000FF"/>
                <w:sz w:val="20"/>
                <w:szCs w:val="20"/>
                <w:shd w:val="clear" w:color="auto" w:fill="FFFFFF"/>
                <w:lang w:eastAsia="en-US"/>
              </w:rPr>
              <w:t xml:space="preserve">Read pages </w:t>
            </w:r>
            <w:r w:rsidRPr="00B31D8D">
              <w:rPr>
                <w:rFonts w:ascii="Arial" w:eastAsia="Times New Roman" w:hAnsi="Arial" w:cs="Arial"/>
                <w:i/>
                <w:iCs/>
                <w:color w:val="0000FF"/>
                <w:sz w:val="20"/>
                <w:szCs w:val="20"/>
                <w:shd w:val="clear" w:color="auto" w:fill="FFFFFF"/>
                <w:lang w:eastAsia="en-US"/>
              </w:rPr>
              <w:t xml:space="preserve">125-6. </w:t>
            </w:r>
            <w:r w:rsidRPr="00587E08">
              <w:rPr>
                <w:rFonts w:ascii="Arial" w:eastAsia="Times New Roman" w:hAnsi="Arial" w:cs="Arial"/>
                <w:iCs/>
                <w:color w:val="0000FF"/>
                <w:sz w:val="20"/>
                <w:szCs w:val="20"/>
                <w:shd w:val="clear" w:color="auto" w:fill="FFFFFF"/>
                <w:lang w:eastAsia="en-US"/>
              </w:rPr>
              <w:t>What’s in Rafael’s notebook</w:t>
            </w:r>
            <w:r w:rsidRPr="00B31D8D">
              <w:rPr>
                <w:rFonts w:ascii="Arial" w:eastAsia="Times New Roman" w:hAnsi="Arial" w:cs="Arial"/>
                <w:i/>
                <w:iCs/>
                <w:color w:val="0000FF"/>
                <w:sz w:val="20"/>
                <w:szCs w:val="20"/>
                <w:shd w:val="clear" w:color="auto" w:fill="FFFFFF"/>
                <w:lang w:eastAsia="en-US"/>
              </w:rPr>
              <w:t>?</w:t>
            </w:r>
          </w:p>
          <w:p w:rsidR="00587E08" w:rsidRPr="00587E08" w:rsidRDefault="00587E08" w:rsidP="00B31D8D">
            <w:pPr>
              <w:pStyle w:val="ListParagraph"/>
              <w:numPr>
                <w:ilvl w:val="0"/>
                <w:numId w:val="14"/>
              </w:num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t>Why does Jamie snatch Rafael’s notebook pages 136-7?</w:t>
            </w:r>
          </w:p>
          <w:p w:rsidR="00587E08" w:rsidRPr="00B31D8D" w:rsidRDefault="00587E08" w:rsidP="00B31D8D">
            <w:pPr>
              <w:pStyle w:val="ListParagraph"/>
              <w:numPr>
                <w:ilvl w:val="0"/>
                <w:numId w:val="14"/>
              </w:numPr>
              <w:spacing w:after="240"/>
              <w:rPr>
                <w:rFonts w:ascii="Arial" w:eastAsia="Times New Roman" w:hAnsi="Arial" w:cs="Arial"/>
                <w:color w:val="0000FF"/>
                <w:sz w:val="20"/>
                <w:szCs w:val="20"/>
                <w:lang w:eastAsia="en-US"/>
              </w:rPr>
            </w:pPr>
            <w:r>
              <w:rPr>
                <w:rFonts w:ascii="Arial" w:eastAsia="Times New Roman" w:hAnsi="Arial" w:cs="Arial"/>
                <w:iCs/>
                <w:color w:val="0000FF"/>
                <w:sz w:val="20"/>
                <w:szCs w:val="20"/>
                <w:shd w:val="clear" w:color="auto" w:fill="FFFFFF"/>
                <w:lang w:eastAsia="en-US"/>
              </w:rPr>
              <w:t>How does Jamie try to regain Rafael’s trust pages 139-142? How does Dan Freedman build up the tension here?</w:t>
            </w:r>
          </w:p>
        </w:tc>
      </w:tr>
      <w:tr w:rsidR="00605387" w:rsidTr="00605387">
        <w:tc>
          <w:tcPr>
            <w:tcW w:w="1065" w:type="dxa"/>
            <w:tcBorders>
              <w:bottom w:val="single" w:sz="24" w:space="0" w:color="0000FF"/>
            </w:tcBorders>
            <w:shd w:val="clear" w:color="auto" w:fill="0000FF"/>
            <w:tcMar>
              <w:top w:w="100" w:type="dxa"/>
              <w:left w:w="100" w:type="dxa"/>
              <w:bottom w:w="100" w:type="dxa"/>
              <w:right w:w="100" w:type="dxa"/>
            </w:tcMar>
          </w:tcPr>
          <w:p w:rsidR="00605387" w:rsidRDefault="003F6C09" w:rsidP="00044099">
            <w:pPr>
              <w:pStyle w:val="normal0"/>
              <w:spacing w:line="240" w:lineRule="auto"/>
              <w:rPr>
                <w:b/>
                <w:color w:val="FFFF00"/>
                <w:sz w:val="20"/>
              </w:rPr>
            </w:pPr>
            <w:r>
              <w:rPr>
                <w:b/>
                <w:color w:val="FFFF00"/>
                <w:sz w:val="20"/>
              </w:rPr>
              <w:t xml:space="preserve">Activity </w:t>
            </w:r>
          </w:p>
          <w:p w:rsidR="003F6C09" w:rsidRPr="003F6C09" w:rsidRDefault="003F6C09" w:rsidP="00044099">
            <w:pPr>
              <w:pStyle w:val="normal0"/>
              <w:spacing w:line="240" w:lineRule="auto"/>
              <w:rPr>
                <w:b/>
                <w:color w:val="FFFF00"/>
                <w:sz w:val="20"/>
              </w:rPr>
            </w:pPr>
            <w:r>
              <w:rPr>
                <w:b/>
                <w:color w:val="FFFF00"/>
                <w:sz w:val="20"/>
              </w:rPr>
              <w:t>16</w:t>
            </w:r>
          </w:p>
        </w:tc>
        <w:tc>
          <w:tcPr>
            <w:tcW w:w="2393" w:type="dxa"/>
            <w:tcBorders>
              <w:bottom w:val="single" w:sz="24" w:space="0" w:color="0000FF"/>
            </w:tcBorders>
            <w:shd w:val="clear" w:color="auto" w:fill="0000FF"/>
            <w:tcMar>
              <w:top w:w="100" w:type="dxa"/>
              <w:left w:w="100" w:type="dxa"/>
              <w:bottom w:w="100" w:type="dxa"/>
              <w:right w:w="100" w:type="dxa"/>
            </w:tcMar>
          </w:tcPr>
          <w:p w:rsidR="00605387" w:rsidRPr="003F6C09" w:rsidRDefault="003F6C09"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605387" w:rsidRPr="003F6C09" w:rsidRDefault="003F6C09"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605387" w:rsidRDefault="002277EA" w:rsidP="009C33DB">
            <w:pPr>
              <w:spacing w:after="240"/>
              <w:rPr>
                <w:rFonts w:ascii="Arial" w:eastAsia="Times New Roman" w:hAnsi="Arial" w:cs="Arial"/>
                <w:i/>
                <w:iCs/>
                <w:sz w:val="20"/>
                <w:szCs w:val="20"/>
                <w:shd w:val="clear" w:color="auto" w:fill="FFFFFF"/>
                <w:lang w:eastAsia="en-US"/>
              </w:rPr>
            </w:pPr>
            <w:r w:rsidRPr="002277EA">
              <w:rPr>
                <w:rFonts w:ascii="Arial" w:eastAsia="Times New Roman" w:hAnsi="Arial" w:cs="Arial"/>
                <w:i/>
                <w:iCs/>
                <w:noProof/>
                <w:sz w:val="20"/>
                <w:szCs w:val="20"/>
                <w:lang w:val="en-US" w:eastAsia="en-US"/>
              </w:rPr>
              <w:pict>
                <v:shape id="Text Box 20" o:spid="_x0000_s1033" type="#_x0000_t202" style="position:absolute;margin-left:38.95pt;margin-top:6.5pt;width:153pt;height:18pt;z-index:25167360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" filled="f" stroked="f">
                  <v:textbox>
                    <w:txbxContent>
                      <w:p w:rsidR="004F2C67" w:rsidRPr="003F6C09" w:rsidRDefault="004F2C67">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605387" w:rsidRPr="003F6C09" w:rsidRDefault="003F6C0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B400E2" w:rsidTr="004A025B">
        <w:tc>
          <w:tcPr>
            <w:tcW w:w="1065" w:type="dxa"/>
            <w:tcBorders>
              <w:bottom w:val="single" w:sz="24" w:space="0" w:color="0000FF"/>
            </w:tcBorders>
            <w:tcMar>
              <w:top w:w="100" w:type="dxa"/>
              <w:left w:w="100" w:type="dxa"/>
              <w:bottom w:w="100" w:type="dxa"/>
              <w:right w:w="100" w:type="dxa"/>
            </w:tcMar>
          </w:tcPr>
          <w:p w:rsidR="00B400E2" w:rsidRPr="00C46255" w:rsidRDefault="00C46255" w:rsidP="00044099">
            <w:pPr>
              <w:pStyle w:val="normal0"/>
              <w:spacing w:line="240" w:lineRule="auto"/>
              <w:rPr>
                <w:b/>
                <w:color w:val="0000FF"/>
                <w:sz w:val="20"/>
              </w:rPr>
            </w:pPr>
            <w:r w:rsidRPr="00C46255">
              <w:rPr>
                <w:b/>
                <w:color w:val="0000FF"/>
                <w:sz w:val="20"/>
              </w:rPr>
              <w:t>A carnival of football!</w:t>
            </w:r>
          </w:p>
        </w:tc>
        <w:tc>
          <w:tcPr>
            <w:tcW w:w="2393" w:type="dxa"/>
            <w:tcBorders>
              <w:bottom w:val="single" w:sz="24" w:space="0" w:color="0000FF"/>
            </w:tcBorders>
            <w:tcMar>
              <w:top w:w="100" w:type="dxa"/>
              <w:left w:w="100" w:type="dxa"/>
              <w:bottom w:w="100" w:type="dxa"/>
              <w:right w:w="100" w:type="dxa"/>
            </w:tcMar>
          </w:tcPr>
          <w:p w:rsidR="00B400E2" w:rsidRDefault="00C46255" w:rsidP="00044099">
            <w:pPr>
              <w:pStyle w:val="normal0"/>
              <w:spacing w:line="240" w:lineRule="auto"/>
              <w:rPr>
                <w:color w:val="0000FF"/>
                <w:sz w:val="20"/>
                <w:szCs w:val="20"/>
              </w:rPr>
            </w:pPr>
            <w:r>
              <w:rPr>
                <w:color w:val="0000FF"/>
                <w:sz w:val="20"/>
                <w:szCs w:val="20"/>
              </w:rPr>
              <w:t xml:space="preserve">To evaluate the ways in which Dan Freedman creates description within the book. </w:t>
            </w:r>
          </w:p>
          <w:p w:rsidR="00C46255" w:rsidRDefault="00C46255" w:rsidP="00044099">
            <w:pPr>
              <w:pStyle w:val="normal0"/>
              <w:spacing w:line="240" w:lineRule="auto"/>
              <w:rPr>
                <w:color w:val="0000FF"/>
                <w:sz w:val="20"/>
                <w:szCs w:val="20"/>
              </w:rPr>
            </w:pPr>
          </w:p>
          <w:p w:rsidR="00C46255" w:rsidRPr="00F921A3" w:rsidRDefault="00C46255" w:rsidP="00C46255">
            <w:pPr>
              <w:pStyle w:val="normal0"/>
              <w:spacing w:line="240" w:lineRule="auto"/>
              <w:rPr>
                <w:color w:val="0000FF"/>
                <w:sz w:val="20"/>
                <w:szCs w:val="20"/>
              </w:rPr>
            </w:pPr>
            <w:r>
              <w:rPr>
                <w:color w:val="0000FF"/>
                <w:sz w:val="20"/>
                <w:szCs w:val="20"/>
              </w:rPr>
              <w:t>To incorporate sensory description</w:t>
            </w:r>
            <w:r w:rsidR="0095188D">
              <w:rPr>
                <w:color w:val="0000FF"/>
                <w:sz w:val="20"/>
                <w:szCs w:val="20"/>
              </w:rPr>
              <w:t xml:space="preserve"> and figurative language</w:t>
            </w:r>
            <w:r>
              <w:rPr>
                <w:color w:val="0000FF"/>
                <w:sz w:val="20"/>
                <w:szCs w:val="20"/>
              </w:rPr>
              <w:t xml:space="preserve"> into own writing. </w:t>
            </w:r>
          </w:p>
        </w:tc>
        <w:tc>
          <w:tcPr>
            <w:tcW w:w="2693" w:type="dxa"/>
            <w:tcBorders>
              <w:bottom w:val="single" w:sz="24" w:space="0" w:color="0000FF"/>
            </w:tcBorders>
            <w:tcMar>
              <w:top w:w="100" w:type="dxa"/>
              <w:left w:w="100" w:type="dxa"/>
              <w:bottom w:w="100" w:type="dxa"/>
              <w:right w:w="100" w:type="dxa"/>
            </w:tcMar>
          </w:tcPr>
          <w:p w:rsidR="00C46255" w:rsidRDefault="00C46255" w:rsidP="00C46255">
            <w:pPr>
              <w:pStyle w:val="normal0"/>
              <w:spacing w:line="240" w:lineRule="auto"/>
              <w:rPr>
                <w:color w:val="0000FF"/>
                <w:sz w:val="20"/>
                <w:szCs w:val="20"/>
              </w:rPr>
            </w:pPr>
            <w:r>
              <w:rPr>
                <w:color w:val="0000FF"/>
                <w:sz w:val="20"/>
                <w:szCs w:val="20"/>
              </w:rPr>
              <w:t xml:space="preserve">Pupils can evaluate the ways in which Dan Freedman creates description within the book. </w:t>
            </w:r>
          </w:p>
          <w:p w:rsidR="00C46255" w:rsidRDefault="00C46255" w:rsidP="00C46255">
            <w:pPr>
              <w:pStyle w:val="normal0"/>
              <w:spacing w:line="240" w:lineRule="auto"/>
              <w:rPr>
                <w:color w:val="0000FF"/>
                <w:sz w:val="20"/>
                <w:szCs w:val="20"/>
              </w:rPr>
            </w:pPr>
          </w:p>
          <w:p w:rsidR="00B400E2" w:rsidRDefault="00C46255" w:rsidP="00C46255">
            <w:pPr>
              <w:pStyle w:val="normal0"/>
              <w:spacing w:line="240" w:lineRule="auto"/>
              <w:rPr>
                <w:color w:val="0000FF"/>
                <w:sz w:val="20"/>
                <w:szCs w:val="20"/>
              </w:rPr>
            </w:pPr>
            <w:r>
              <w:rPr>
                <w:color w:val="0000FF"/>
                <w:sz w:val="20"/>
                <w:szCs w:val="20"/>
              </w:rPr>
              <w:t>Pupils can incorporate sensory description</w:t>
            </w:r>
            <w:r w:rsidR="0095188D">
              <w:rPr>
                <w:color w:val="0000FF"/>
                <w:sz w:val="20"/>
                <w:szCs w:val="20"/>
              </w:rPr>
              <w:t xml:space="preserve"> and figurative language</w:t>
            </w:r>
            <w:r>
              <w:rPr>
                <w:color w:val="0000FF"/>
                <w:sz w:val="20"/>
                <w:szCs w:val="20"/>
              </w:rPr>
              <w:t xml:space="preserve"> into own writing.</w:t>
            </w:r>
          </w:p>
          <w:p w:rsidR="009602BC" w:rsidRDefault="009602BC" w:rsidP="00C46255">
            <w:pPr>
              <w:pStyle w:val="normal0"/>
              <w:spacing w:line="240" w:lineRule="auto"/>
              <w:rPr>
                <w:color w:val="0000FF"/>
                <w:sz w:val="20"/>
                <w:szCs w:val="20"/>
              </w:rPr>
            </w:pPr>
          </w:p>
          <w:p w:rsidR="009602BC" w:rsidRDefault="009602BC" w:rsidP="00C46255">
            <w:pPr>
              <w:pStyle w:val="normal0"/>
              <w:spacing w:line="240" w:lineRule="auto"/>
              <w:rPr>
                <w:color w:val="0000FF"/>
                <w:sz w:val="20"/>
                <w:szCs w:val="20"/>
              </w:rPr>
            </w:pPr>
            <w:r>
              <w:rPr>
                <w:color w:val="0000FF"/>
                <w:sz w:val="20"/>
                <w:szCs w:val="20"/>
              </w:rPr>
              <w:t>Curriculum links:</w:t>
            </w:r>
          </w:p>
          <w:p w:rsidR="009602BC" w:rsidRDefault="009602BC" w:rsidP="009602BC">
            <w:pPr>
              <w:widowControl w:val="0"/>
              <w:numPr>
                <w:ilvl w:val="0"/>
                <w:numId w:val="42"/>
              </w:numPr>
              <w:tabs>
                <w:tab w:val="left" w:pos="220"/>
                <w:tab w:val="left" w:pos="720"/>
              </w:tabs>
              <w:autoSpaceDE w:val="0"/>
              <w:autoSpaceDN w:val="0"/>
              <w:adjustRightInd w:val="0"/>
              <w:spacing w:after="240"/>
              <w:rPr>
                <w:rFonts w:ascii="Arial" w:hAnsi="Arial" w:cs="Arial"/>
                <w:color w:val="0000FF"/>
                <w:sz w:val="20"/>
                <w:szCs w:val="20"/>
              </w:rPr>
            </w:pPr>
            <w:r w:rsidRPr="009602BC">
              <w:rPr>
                <w:rFonts w:ascii="Arial" w:hAnsi="Arial" w:cs="Arial"/>
                <w:color w:val="0000FF"/>
                <w:sz w:val="20"/>
                <w:szCs w:val="20"/>
              </w:rPr>
              <w:t xml:space="preserve">drawing on knowledge of literary and rhetorical devices from their reading </w:t>
            </w:r>
            <w:r w:rsidRPr="009602BC">
              <w:rPr>
                <w:rFonts w:ascii="Arial" w:hAnsi="Arial" w:cs="Arial"/>
                <w:color w:val="0000FF"/>
                <w:sz w:val="20"/>
                <w:szCs w:val="20"/>
              </w:rPr>
              <w:lastRenderedPageBreak/>
              <w:t xml:space="preserve">and listening to enhance the impact of their writing </w:t>
            </w:r>
          </w:p>
          <w:p w:rsidR="009602BC" w:rsidRPr="009602BC" w:rsidRDefault="009602BC" w:rsidP="009602BC">
            <w:pPr>
              <w:widowControl w:val="0"/>
              <w:numPr>
                <w:ilvl w:val="0"/>
                <w:numId w:val="42"/>
              </w:numPr>
              <w:tabs>
                <w:tab w:val="left" w:pos="220"/>
                <w:tab w:val="left" w:pos="720"/>
              </w:tabs>
              <w:autoSpaceDE w:val="0"/>
              <w:autoSpaceDN w:val="0"/>
              <w:adjustRightInd w:val="0"/>
              <w:spacing w:after="240"/>
              <w:rPr>
                <w:rFonts w:ascii="Arial" w:hAnsi="Arial" w:cs="Arial"/>
                <w:color w:val="0000FF"/>
                <w:sz w:val="20"/>
                <w:szCs w:val="20"/>
              </w:rPr>
            </w:pPr>
            <w:r w:rsidRPr="009602BC">
              <w:rPr>
                <w:rFonts w:ascii="Arial" w:hAnsi="Arial" w:cs="Arial"/>
                <w:color w:val="0000FF"/>
                <w:sz w:val="20"/>
                <w:szCs w:val="20"/>
              </w:rPr>
              <w:t xml:space="preserve">plan, draft, edit and proof-read through: </w:t>
            </w:r>
          </w:p>
          <w:p w:rsidR="009602BC" w:rsidRPr="009602BC" w:rsidRDefault="009602BC" w:rsidP="009602BC">
            <w:pPr>
              <w:pStyle w:val="ListParagraph"/>
              <w:widowControl w:val="0"/>
              <w:numPr>
                <w:ilvl w:val="0"/>
                <w:numId w:val="42"/>
              </w:numPr>
              <w:tabs>
                <w:tab w:val="left" w:pos="940"/>
                <w:tab w:val="left" w:pos="1440"/>
              </w:tabs>
              <w:autoSpaceDE w:val="0"/>
              <w:autoSpaceDN w:val="0"/>
              <w:adjustRightInd w:val="0"/>
              <w:spacing w:after="240"/>
              <w:rPr>
                <w:rFonts w:ascii="Times" w:hAnsi="Times" w:cs="Times"/>
                <w:color w:val="0000FF"/>
                <w:sz w:val="20"/>
                <w:szCs w:val="20"/>
              </w:rPr>
            </w:pPr>
            <w:r w:rsidRPr="009602BC">
              <w:rPr>
                <w:rFonts w:ascii="Arial" w:hAnsi="Arial" w:cs="Arial"/>
                <w:color w:val="0000FF"/>
                <w:sz w:val="20"/>
                <w:szCs w:val="20"/>
              </w:rPr>
              <w:t>considering how their writing reflects the audiences and</w:t>
            </w:r>
            <w:r w:rsidRPr="009602BC">
              <w:rPr>
                <w:rFonts w:ascii="Arial" w:hAnsi="Arial" w:cs="Arial"/>
              </w:rPr>
              <w:t xml:space="preserve"> </w:t>
            </w:r>
            <w:r w:rsidRPr="009602BC">
              <w:rPr>
                <w:rFonts w:ascii="Arial" w:hAnsi="Arial" w:cs="Arial"/>
                <w:color w:val="0000FF"/>
                <w:sz w:val="20"/>
                <w:szCs w:val="20"/>
              </w:rPr>
              <w:t>structure of their writing to improve its coherence and overall effectiveness</w:t>
            </w:r>
          </w:p>
          <w:p w:rsidR="009602BC" w:rsidRDefault="009602BC" w:rsidP="009602BC">
            <w:pPr>
              <w:pStyle w:val="ListParagraph"/>
              <w:widowControl w:val="0"/>
              <w:numPr>
                <w:ilvl w:val="0"/>
                <w:numId w:val="42"/>
              </w:numPr>
              <w:tabs>
                <w:tab w:val="left" w:pos="940"/>
                <w:tab w:val="left" w:pos="1440"/>
              </w:tabs>
              <w:autoSpaceDE w:val="0"/>
              <w:autoSpaceDN w:val="0"/>
              <w:adjustRightInd w:val="0"/>
              <w:spacing w:after="240"/>
              <w:rPr>
                <w:rFonts w:ascii="Arial" w:hAnsi="Arial" w:cs="Arial"/>
                <w:color w:val="0000FF"/>
                <w:sz w:val="20"/>
                <w:szCs w:val="20"/>
              </w:rPr>
            </w:pPr>
            <w:r w:rsidRPr="009602BC">
              <w:rPr>
                <w:rFonts w:ascii="Arial" w:hAnsi="Arial" w:cs="Arial"/>
                <w:color w:val="0000FF"/>
                <w:sz w:val="20"/>
                <w:szCs w:val="20"/>
              </w:rPr>
              <w:t>paying attention to accurate grammar, punctuation and spelling;</w:t>
            </w:r>
          </w:p>
          <w:p w:rsidR="008D547A" w:rsidRDefault="008D547A" w:rsidP="008D547A">
            <w:pPr>
              <w:pStyle w:val="normal0"/>
              <w:spacing w:line="240" w:lineRule="auto"/>
              <w:rPr>
                <w:color w:val="0000FF"/>
                <w:sz w:val="20"/>
                <w:szCs w:val="20"/>
              </w:rPr>
            </w:pPr>
            <w:r>
              <w:rPr>
                <w:color w:val="0000FF"/>
                <w:sz w:val="20"/>
                <w:szCs w:val="20"/>
              </w:rPr>
              <w:t>Differentiate through:</w:t>
            </w:r>
          </w:p>
          <w:p w:rsidR="008D547A" w:rsidRDefault="008D547A" w:rsidP="008D547A">
            <w:pPr>
              <w:pStyle w:val="normal0"/>
              <w:spacing w:line="240" w:lineRule="auto"/>
              <w:rPr>
                <w:color w:val="0000FF"/>
                <w:sz w:val="20"/>
                <w:szCs w:val="20"/>
              </w:rPr>
            </w:pPr>
            <w:r>
              <w:rPr>
                <w:color w:val="0000FF"/>
                <w:sz w:val="20"/>
                <w:szCs w:val="20"/>
              </w:rPr>
              <w:t>Pairs/ groupings;</w:t>
            </w:r>
          </w:p>
          <w:p w:rsidR="008D547A" w:rsidRDefault="008D547A" w:rsidP="008D547A">
            <w:pPr>
              <w:pStyle w:val="normal0"/>
              <w:spacing w:line="240" w:lineRule="auto"/>
              <w:rPr>
                <w:color w:val="0000FF"/>
                <w:sz w:val="20"/>
                <w:szCs w:val="20"/>
              </w:rPr>
            </w:pPr>
            <w:r>
              <w:rPr>
                <w:color w:val="0000FF"/>
                <w:sz w:val="20"/>
                <w:szCs w:val="20"/>
              </w:rPr>
              <w:t>Choice of task;</w:t>
            </w:r>
          </w:p>
          <w:p w:rsidR="009602BC" w:rsidRDefault="008D547A" w:rsidP="008D547A">
            <w:pPr>
              <w:widowControl w:val="0"/>
              <w:tabs>
                <w:tab w:val="left" w:pos="940"/>
                <w:tab w:val="left" w:pos="1440"/>
              </w:tabs>
              <w:autoSpaceDE w:val="0"/>
              <w:autoSpaceDN w:val="0"/>
              <w:adjustRightInd w:val="0"/>
              <w:spacing w:after="240"/>
              <w:rPr>
                <w:color w:val="0000FF"/>
                <w:sz w:val="20"/>
                <w:szCs w:val="20"/>
              </w:rPr>
            </w:pPr>
            <w:r>
              <w:rPr>
                <w:color w:val="0000FF"/>
                <w:sz w:val="20"/>
                <w:szCs w:val="20"/>
              </w:rPr>
              <w:t>Choice of method to complete the task</w:t>
            </w:r>
            <w:r w:rsidR="00F76C7F">
              <w:rPr>
                <w:color w:val="0000FF"/>
                <w:sz w:val="20"/>
                <w:szCs w:val="20"/>
              </w:rPr>
              <w:t xml:space="preserve"> e.g. spoken, with an image as a focus.</w:t>
            </w:r>
          </w:p>
          <w:p w:rsidR="00F76C7F" w:rsidRPr="008D547A" w:rsidRDefault="00F76C7F" w:rsidP="008D547A">
            <w:pPr>
              <w:widowControl w:val="0"/>
              <w:tabs>
                <w:tab w:val="left" w:pos="940"/>
                <w:tab w:val="left" w:pos="1440"/>
              </w:tabs>
              <w:autoSpaceDE w:val="0"/>
              <w:autoSpaceDN w:val="0"/>
              <w:adjustRightInd w:val="0"/>
              <w:spacing w:after="240"/>
              <w:rPr>
                <w:color w:val="0000FF"/>
                <w:sz w:val="20"/>
                <w:szCs w:val="20"/>
              </w:rPr>
            </w:pPr>
            <w:r>
              <w:rPr>
                <w:color w:val="0000FF"/>
                <w:sz w:val="20"/>
                <w:szCs w:val="20"/>
              </w:rPr>
              <w:t xml:space="preserve">Provide scaffold for weaker learners with examples of sensory description and figurative language. </w:t>
            </w:r>
          </w:p>
        </w:tc>
        <w:tc>
          <w:tcPr>
            <w:tcW w:w="4139" w:type="dxa"/>
            <w:tcBorders>
              <w:bottom w:val="single" w:sz="24" w:space="0" w:color="0000FF"/>
            </w:tcBorders>
            <w:tcMar>
              <w:top w:w="100" w:type="dxa"/>
              <w:left w:w="100" w:type="dxa"/>
              <w:bottom w:w="100" w:type="dxa"/>
              <w:right w:w="100" w:type="dxa"/>
            </w:tcMar>
          </w:tcPr>
          <w:p w:rsidR="00B400E2" w:rsidRDefault="00B400E2"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 xml:space="preserve"> </w:t>
            </w:r>
            <w:r w:rsidR="00C46255">
              <w:rPr>
                <w:rFonts w:ascii="Arial" w:eastAsia="Times New Roman" w:hAnsi="Arial" w:cs="Arial"/>
                <w:i/>
                <w:iCs/>
                <w:sz w:val="20"/>
                <w:szCs w:val="20"/>
                <w:shd w:val="clear" w:color="auto" w:fill="FFFFFF"/>
                <w:lang w:eastAsia="en-US"/>
              </w:rPr>
              <w:t>‘</w:t>
            </w:r>
            <w:r>
              <w:rPr>
                <w:rFonts w:ascii="Arial" w:eastAsia="Times New Roman" w:hAnsi="Arial" w:cs="Arial"/>
                <w:i/>
                <w:iCs/>
                <w:sz w:val="20"/>
                <w:szCs w:val="20"/>
                <w:shd w:val="clear" w:color="auto" w:fill="FFFFFF"/>
                <w:lang w:eastAsia="en-US"/>
              </w:rPr>
              <w:t>A carnival of football</w:t>
            </w:r>
            <w:r w:rsidR="00C46255">
              <w:rPr>
                <w:rFonts w:ascii="Arial" w:eastAsia="Times New Roman" w:hAnsi="Arial" w:cs="Arial"/>
                <w:i/>
                <w:iCs/>
                <w:sz w:val="20"/>
                <w:szCs w:val="20"/>
                <w:shd w:val="clear" w:color="auto" w:fill="FFFFFF"/>
                <w:lang w:eastAsia="en-US"/>
              </w:rPr>
              <w:t>’</w:t>
            </w:r>
          </w:p>
          <w:p w:rsidR="00400B69" w:rsidRDefault="00B400E2" w:rsidP="00B400E2">
            <w:pPr>
              <w:spacing w:after="240"/>
              <w:rPr>
                <w:rFonts w:ascii="Arial" w:eastAsia="Times New Roman" w:hAnsi="Arial" w:cs="Arial"/>
                <w:iCs/>
                <w:color w:val="0000FF"/>
                <w:sz w:val="20"/>
                <w:szCs w:val="20"/>
                <w:shd w:val="clear" w:color="auto" w:fill="FFFFFF"/>
                <w:lang w:eastAsia="en-US"/>
              </w:rPr>
            </w:pPr>
            <w:r w:rsidRPr="00C46255">
              <w:rPr>
                <w:rFonts w:ascii="Arial" w:eastAsia="Times New Roman" w:hAnsi="Arial" w:cs="Arial"/>
                <w:iCs/>
                <w:color w:val="0000FF"/>
                <w:sz w:val="20"/>
                <w:szCs w:val="20"/>
                <w:shd w:val="clear" w:color="auto" w:fill="FFFFFF"/>
                <w:lang w:eastAsia="en-US"/>
              </w:rPr>
              <w:t>Ref</w:t>
            </w:r>
            <w:r w:rsidR="00400B69" w:rsidRPr="00C46255">
              <w:rPr>
                <w:rFonts w:ascii="Arial" w:eastAsia="Times New Roman" w:hAnsi="Arial" w:cs="Arial"/>
                <w:iCs/>
                <w:color w:val="0000FF"/>
                <w:sz w:val="20"/>
                <w:szCs w:val="20"/>
                <w:shd w:val="clear" w:color="auto" w:fill="FFFFFF"/>
                <w:lang w:eastAsia="en-US"/>
              </w:rPr>
              <w:t>er pupils</w:t>
            </w:r>
            <w:r w:rsidRPr="00C46255">
              <w:rPr>
                <w:rFonts w:ascii="Arial" w:eastAsia="Times New Roman" w:hAnsi="Arial" w:cs="Arial"/>
                <w:iCs/>
                <w:color w:val="0000FF"/>
                <w:sz w:val="20"/>
                <w:szCs w:val="20"/>
                <w:shd w:val="clear" w:color="auto" w:fill="FFFFFF"/>
                <w:lang w:eastAsia="en-US"/>
              </w:rPr>
              <w:t xml:space="preserve"> back to MLK ‘I have a dream’ </w:t>
            </w:r>
            <w:r w:rsidR="00400B69" w:rsidRPr="00C46255">
              <w:rPr>
                <w:rFonts w:ascii="Arial" w:eastAsia="Times New Roman" w:hAnsi="Arial" w:cs="Arial"/>
                <w:iCs/>
                <w:color w:val="0000FF"/>
                <w:sz w:val="20"/>
                <w:szCs w:val="20"/>
                <w:shd w:val="clear" w:color="auto" w:fill="FFFFFF"/>
                <w:lang w:eastAsia="en-US"/>
              </w:rPr>
              <w:t xml:space="preserve">if used in the earlier activities. The picture Dan Freedman describes here </w:t>
            </w:r>
            <w:r w:rsidR="00C46255">
              <w:rPr>
                <w:rFonts w:ascii="Arial" w:eastAsia="Times New Roman" w:hAnsi="Arial" w:cs="Arial"/>
                <w:iCs/>
                <w:color w:val="0000FF"/>
                <w:sz w:val="20"/>
                <w:szCs w:val="20"/>
                <w:shd w:val="clear" w:color="auto" w:fill="FFFFFF"/>
                <w:lang w:eastAsia="en-US"/>
              </w:rPr>
              <w:t xml:space="preserve">on page 182 onwards, </w:t>
            </w:r>
            <w:r w:rsidR="00400B69" w:rsidRPr="00C46255">
              <w:rPr>
                <w:rFonts w:ascii="Arial" w:eastAsia="Times New Roman" w:hAnsi="Arial" w:cs="Arial"/>
                <w:iCs/>
                <w:color w:val="0000FF"/>
                <w:sz w:val="20"/>
                <w:szCs w:val="20"/>
                <w:shd w:val="clear" w:color="auto" w:fill="FFFFFF"/>
                <w:lang w:eastAsia="en-US"/>
              </w:rPr>
              <w:t xml:space="preserve">is of </w:t>
            </w:r>
            <w:r w:rsidRPr="00C46255">
              <w:rPr>
                <w:rFonts w:ascii="Arial" w:eastAsia="Times New Roman" w:hAnsi="Arial" w:cs="Arial"/>
                <w:iCs/>
                <w:color w:val="0000FF"/>
                <w:sz w:val="20"/>
                <w:szCs w:val="20"/>
                <w:shd w:val="clear" w:color="auto" w:fill="FFFFFF"/>
                <w:lang w:eastAsia="en-US"/>
              </w:rPr>
              <w:t xml:space="preserve"> </w:t>
            </w:r>
            <w:r w:rsidR="00400B69" w:rsidRPr="00C46255">
              <w:rPr>
                <w:rFonts w:ascii="Arial" w:eastAsia="Times New Roman" w:hAnsi="Arial" w:cs="Arial"/>
                <w:iCs/>
                <w:color w:val="0000FF"/>
                <w:sz w:val="20"/>
                <w:szCs w:val="20"/>
                <w:shd w:val="clear" w:color="auto" w:fill="FFFFFF"/>
                <w:lang w:eastAsia="en-US"/>
              </w:rPr>
              <w:t>‘</w:t>
            </w:r>
            <w:r w:rsidRPr="00C46255">
              <w:rPr>
                <w:rFonts w:ascii="Arial" w:eastAsia="Times New Roman" w:hAnsi="Arial" w:cs="Arial"/>
                <w:iCs/>
                <w:color w:val="0000FF"/>
                <w:sz w:val="20"/>
                <w:szCs w:val="20"/>
                <w:shd w:val="clear" w:color="auto" w:fill="FFFFFF"/>
                <w:lang w:eastAsia="en-US"/>
              </w:rPr>
              <w:t>all ages, all colours, all races – all singing and</w:t>
            </w:r>
            <w:r w:rsidR="00400B69" w:rsidRPr="00C46255">
              <w:rPr>
                <w:rFonts w:ascii="Arial" w:eastAsia="Times New Roman" w:hAnsi="Arial" w:cs="Arial"/>
                <w:iCs/>
                <w:color w:val="0000FF"/>
                <w:sz w:val="20"/>
                <w:szCs w:val="20"/>
                <w:shd w:val="clear" w:color="auto" w:fill="FFFFFF"/>
                <w:lang w:eastAsia="en-US"/>
              </w:rPr>
              <w:t xml:space="preserve"> happy …</w:t>
            </w:r>
            <w:r w:rsidR="00C46255" w:rsidRPr="00C46255">
              <w:rPr>
                <w:rFonts w:ascii="Arial" w:eastAsia="Times New Roman" w:hAnsi="Arial" w:cs="Arial"/>
                <w:iCs/>
                <w:color w:val="0000FF"/>
                <w:sz w:val="20"/>
                <w:szCs w:val="20"/>
                <w:shd w:val="clear" w:color="auto" w:fill="FFFFFF"/>
                <w:lang w:eastAsia="en-US"/>
              </w:rPr>
              <w:t>’</w:t>
            </w:r>
            <w:r w:rsidR="00400B69" w:rsidRPr="00C46255">
              <w:rPr>
                <w:rFonts w:ascii="Arial" w:eastAsia="Times New Roman" w:hAnsi="Arial" w:cs="Arial"/>
                <w:iCs/>
                <w:color w:val="0000FF"/>
                <w:sz w:val="20"/>
                <w:szCs w:val="20"/>
                <w:shd w:val="clear" w:color="auto" w:fill="FFFFFF"/>
                <w:lang w:eastAsia="en-US"/>
              </w:rPr>
              <w:t xml:space="preserve"> </w:t>
            </w:r>
            <w:r w:rsidR="00C46255" w:rsidRPr="00C46255">
              <w:rPr>
                <w:rFonts w:ascii="Arial" w:eastAsia="Times New Roman" w:hAnsi="Arial" w:cs="Arial"/>
                <w:iCs/>
                <w:color w:val="0000FF"/>
                <w:sz w:val="20"/>
                <w:szCs w:val="20"/>
                <w:shd w:val="clear" w:color="auto" w:fill="FFFFFF"/>
                <w:lang w:eastAsia="en-US"/>
              </w:rPr>
              <w:t xml:space="preserve">which celebrates all of </w:t>
            </w:r>
            <w:r w:rsidR="00400B69" w:rsidRPr="00C46255">
              <w:rPr>
                <w:rFonts w:ascii="Arial" w:eastAsia="Times New Roman" w:hAnsi="Arial" w:cs="Arial"/>
                <w:iCs/>
                <w:color w:val="0000FF"/>
                <w:sz w:val="20"/>
                <w:szCs w:val="20"/>
                <w:shd w:val="clear" w:color="auto" w:fill="FFFFFF"/>
                <w:lang w:eastAsia="en-US"/>
              </w:rPr>
              <w:t xml:space="preserve">MLK’s </w:t>
            </w:r>
            <w:r w:rsidR="00C46255" w:rsidRPr="00C46255">
              <w:rPr>
                <w:rFonts w:ascii="Arial" w:eastAsia="Times New Roman" w:hAnsi="Arial" w:cs="Arial"/>
                <w:iCs/>
                <w:color w:val="0000FF"/>
                <w:sz w:val="20"/>
                <w:szCs w:val="20"/>
                <w:shd w:val="clear" w:color="auto" w:fill="FFFFFF"/>
                <w:lang w:eastAsia="en-US"/>
              </w:rPr>
              <w:t xml:space="preserve">dream within his speech. </w:t>
            </w:r>
          </w:p>
          <w:p w:rsidR="00C46255" w:rsidRPr="00C46255" w:rsidRDefault="00C46255" w:rsidP="00B400E2">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Utilise images and sound on IWB to model. Pupils could close their eyes and guess at particular sounds, composing onomatopoeia to describe that sound as appropriate.</w:t>
            </w:r>
          </w:p>
          <w:p w:rsidR="00C46255" w:rsidRPr="00C46255" w:rsidRDefault="00C46255" w:rsidP="00B400E2">
            <w:pPr>
              <w:spacing w:after="240"/>
              <w:rPr>
                <w:rFonts w:ascii="Arial" w:eastAsia="Times New Roman" w:hAnsi="Arial" w:cs="Arial"/>
                <w:iCs/>
                <w:color w:val="0000FF"/>
                <w:sz w:val="20"/>
                <w:szCs w:val="20"/>
                <w:shd w:val="clear" w:color="auto" w:fill="FFFFFF"/>
                <w:lang w:eastAsia="en-US"/>
              </w:rPr>
            </w:pPr>
            <w:r w:rsidRPr="00C46255">
              <w:rPr>
                <w:rFonts w:ascii="Arial" w:eastAsia="Times New Roman" w:hAnsi="Arial" w:cs="Arial"/>
                <w:iCs/>
                <w:color w:val="0000FF"/>
                <w:sz w:val="20"/>
                <w:szCs w:val="20"/>
                <w:shd w:val="clear" w:color="auto" w:fill="FFFFFF"/>
                <w:lang w:eastAsia="en-US"/>
              </w:rPr>
              <w:t xml:space="preserve">Dan Freedman, is not only celebrating the </w:t>
            </w:r>
            <w:r w:rsidRPr="00C46255">
              <w:rPr>
                <w:rFonts w:ascii="Arial" w:eastAsia="Times New Roman" w:hAnsi="Arial" w:cs="Arial"/>
                <w:iCs/>
                <w:color w:val="0000FF"/>
                <w:sz w:val="20"/>
                <w:szCs w:val="20"/>
                <w:shd w:val="clear" w:color="auto" w:fill="FFFFFF"/>
                <w:lang w:eastAsia="en-US"/>
              </w:rPr>
              <w:lastRenderedPageBreak/>
              <w:t xml:space="preserve">unity of people </w:t>
            </w:r>
            <w:r>
              <w:rPr>
                <w:rFonts w:ascii="Arial" w:eastAsia="Times New Roman" w:hAnsi="Arial" w:cs="Arial"/>
                <w:iCs/>
                <w:color w:val="0000FF"/>
                <w:sz w:val="20"/>
                <w:szCs w:val="20"/>
                <w:shd w:val="clear" w:color="auto" w:fill="FFFFFF"/>
                <w:lang w:eastAsia="en-US"/>
              </w:rPr>
              <w:t xml:space="preserve">through football here, </w:t>
            </w:r>
            <w:r w:rsidRPr="00C46255">
              <w:rPr>
                <w:rFonts w:ascii="Arial" w:eastAsia="Times New Roman" w:hAnsi="Arial" w:cs="Arial"/>
                <w:iCs/>
                <w:color w:val="0000FF"/>
                <w:sz w:val="20"/>
                <w:szCs w:val="20"/>
                <w:shd w:val="clear" w:color="auto" w:fill="FFFFFF"/>
                <w:lang w:eastAsia="en-US"/>
              </w:rPr>
              <w:t>but he is describing a vivid scene. Pupils should now choose a scene of their own to describe first through talk and then through writing.</w:t>
            </w:r>
          </w:p>
          <w:p w:rsidR="00B400E2" w:rsidRPr="00C46255" w:rsidRDefault="00C46255" w:rsidP="00B400E2">
            <w:pPr>
              <w:spacing w:after="240"/>
              <w:rPr>
                <w:rFonts w:ascii="Arial" w:eastAsia="Times New Roman" w:hAnsi="Arial" w:cs="Arial"/>
                <w:iCs/>
                <w:color w:val="0000FF"/>
                <w:sz w:val="20"/>
                <w:szCs w:val="20"/>
                <w:shd w:val="clear" w:color="auto" w:fill="FFFFFF"/>
                <w:lang w:eastAsia="en-US"/>
              </w:rPr>
            </w:pPr>
            <w:r w:rsidRPr="00C46255">
              <w:rPr>
                <w:rFonts w:ascii="Arial" w:eastAsia="Times New Roman" w:hAnsi="Arial" w:cs="Arial"/>
                <w:iCs/>
                <w:color w:val="0000FF"/>
                <w:sz w:val="20"/>
                <w:szCs w:val="20"/>
                <w:shd w:val="clear" w:color="auto" w:fill="FFFFFF"/>
                <w:lang w:eastAsia="en-US"/>
              </w:rPr>
              <w:t xml:space="preserve">Pupils should incorporate an appeal to all five senses to give their writing a three dimensional feel. </w:t>
            </w:r>
          </w:p>
        </w:tc>
        <w:tc>
          <w:tcPr>
            <w:tcW w:w="2805" w:type="dxa"/>
            <w:tcBorders>
              <w:bottom w:val="single" w:sz="24" w:space="0" w:color="0000FF"/>
            </w:tcBorders>
            <w:tcMar>
              <w:top w:w="100" w:type="dxa"/>
              <w:left w:w="100" w:type="dxa"/>
              <w:bottom w:w="100" w:type="dxa"/>
              <w:right w:w="100" w:type="dxa"/>
            </w:tcMar>
          </w:tcPr>
          <w:p w:rsidR="00B400E2" w:rsidRDefault="0095188D"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Pupils can negotiate the success criteria based on their inclusion of sensory description, figurative language, punctuation and grammar. </w:t>
            </w:r>
          </w:p>
        </w:tc>
      </w:tr>
      <w:tr w:rsidR="003F0FD6" w:rsidTr="00142DB0">
        <w:tc>
          <w:tcPr>
            <w:tcW w:w="1065"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044099">
            <w:pPr>
              <w:pStyle w:val="normal0"/>
              <w:spacing w:line="240" w:lineRule="auto"/>
              <w:rPr>
                <w:b/>
                <w:color w:val="FFFF00"/>
                <w:sz w:val="20"/>
              </w:rPr>
            </w:pPr>
            <w:r>
              <w:rPr>
                <w:b/>
                <w:color w:val="FFFF00"/>
                <w:sz w:val="20"/>
              </w:rPr>
              <w:lastRenderedPageBreak/>
              <w:t>Activity 17</w:t>
            </w:r>
          </w:p>
        </w:tc>
        <w:tc>
          <w:tcPr>
            <w:tcW w:w="2393"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F0FD6" w:rsidRPr="003F6C09" w:rsidRDefault="002277EA" w:rsidP="009C33DB">
            <w:pPr>
              <w:spacing w:after="240"/>
              <w:rPr>
                <w:rFonts w:ascii="Arial" w:eastAsia="Times New Roman" w:hAnsi="Arial" w:cs="Arial"/>
                <w:b/>
                <w:iCs/>
                <w:color w:val="FFFF00"/>
                <w:sz w:val="20"/>
                <w:szCs w:val="20"/>
                <w:shd w:val="clear" w:color="auto" w:fill="FFFFFF"/>
                <w:lang w:eastAsia="en-US"/>
              </w:rPr>
            </w:pPr>
            <w:r w:rsidRPr="002277EA">
              <w:rPr>
                <w:rFonts w:ascii="Arial" w:eastAsia="Times New Roman" w:hAnsi="Arial" w:cs="Arial"/>
                <w:b/>
                <w:iCs/>
                <w:noProof/>
                <w:color w:val="FFFF00"/>
                <w:sz w:val="20"/>
                <w:szCs w:val="20"/>
                <w:lang w:val="en-US" w:eastAsia="en-US"/>
              </w:rPr>
              <w:pict>
                <v:shape id="Text Box 21" o:spid="_x0000_s1034" type="#_x0000_t202" style="position:absolute;margin-left:20.95pt;margin-top:6pt;width:171pt;height:18pt;z-index:2516746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" filled="f" stroked="f">
                  <v:textbox>
                    <w:txbxContent>
                      <w:p w:rsidR="004F2C67" w:rsidRPr="003F6C09" w:rsidRDefault="004F2C67">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3F0FD6" w:rsidRPr="003F6C09" w:rsidRDefault="003F6C0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3F0FD6" w:rsidTr="004A025B">
        <w:tc>
          <w:tcPr>
            <w:tcW w:w="1065" w:type="dxa"/>
            <w:tcBorders>
              <w:bottom w:val="single" w:sz="24" w:space="0" w:color="0000FF"/>
            </w:tcBorders>
            <w:tcMar>
              <w:top w:w="100" w:type="dxa"/>
              <w:left w:w="100" w:type="dxa"/>
              <w:bottom w:w="100" w:type="dxa"/>
              <w:right w:w="100" w:type="dxa"/>
            </w:tcMar>
          </w:tcPr>
          <w:p w:rsidR="003F0FD6" w:rsidRPr="00EA2CCA" w:rsidRDefault="00EA2CCA" w:rsidP="00044099">
            <w:pPr>
              <w:pStyle w:val="normal0"/>
              <w:spacing w:line="240" w:lineRule="auto"/>
              <w:rPr>
                <w:b/>
                <w:color w:val="0000FF"/>
                <w:sz w:val="20"/>
              </w:rPr>
            </w:pPr>
            <w:r w:rsidRPr="00EA2CCA">
              <w:rPr>
                <w:b/>
                <w:color w:val="0000FF"/>
                <w:sz w:val="20"/>
              </w:rPr>
              <w:lastRenderedPageBreak/>
              <w:t>What would yo</w:t>
            </w:r>
            <w:r>
              <w:rPr>
                <w:b/>
                <w:color w:val="0000FF"/>
                <w:sz w:val="20"/>
              </w:rPr>
              <w:t>u</w:t>
            </w:r>
            <w:r w:rsidRPr="00EA2CCA">
              <w:rPr>
                <w:b/>
                <w:color w:val="0000FF"/>
                <w:sz w:val="20"/>
              </w:rPr>
              <w:t xml:space="preserve"> ask?</w:t>
            </w:r>
          </w:p>
        </w:tc>
        <w:tc>
          <w:tcPr>
            <w:tcW w:w="2393" w:type="dxa"/>
            <w:tcBorders>
              <w:bottom w:val="single" w:sz="24" w:space="0" w:color="0000FF"/>
            </w:tcBorders>
            <w:tcMar>
              <w:top w:w="100" w:type="dxa"/>
              <w:left w:w="100" w:type="dxa"/>
              <w:bottom w:w="100" w:type="dxa"/>
              <w:right w:w="100" w:type="dxa"/>
            </w:tcMar>
          </w:tcPr>
          <w:p w:rsidR="003F0FD6" w:rsidRDefault="0038670F" w:rsidP="00044099">
            <w:pPr>
              <w:pStyle w:val="normal0"/>
              <w:spacing w:line="240" w:lineRule="auto"/>
              <w:rPr>
                <w:color w:val="0000FF"/>
                <w:sz w:val="20"/>
                <w:szCs w:val="20"/>
              </w:rPr>
            </w:pPr>
            <w:r>
              <w:rPr>
                <w:color w:val="0000FF"/>
                <w:sz w:val="20"/>
                <w:szCs w:val="20"/>
              </w:rPr>
              <w:t xml:space="preserve">To create questions to be utilised in formal interview. </w:t>
            </w:r>
          </w:p>
          <w:p w:rsidR="0038670F" w:rsidRDefault="0038670F" w:rsidP="00044099">
            <w:pPr>
              <w:pStyle w:val="normal0"/>
              <w:spacing w:line="240" w:lineRule="auto"/>
              <w:rPr>
                <w:color w:val="0000FF"/>
                <w:sz w:val="20"/>
                <w:szCs w:val="20"/>
              </w:rPr>
            </w:pPr>
          </w:p>
          <w:p w:rsidR="0038670F" w:rsidRPr="00F921A3" w:rsidRDefault="0038670F" w:rsidP="00044099">
            <w:pPr>
              <w:pStyle w:val="normal0"/>
              <w:spacing w:line="240" w:lineRule="auto"/>
              <w:rPr>
                <w:color w:val="0000FF"/>
                <w:sz w:val="20"/>
                <w:szCs w:val="20"/>
              </w:rPr>
            </w:pPr>
            <w:r>
              <w:rPr>
                <w:color w:val="0000FF"/>
                <w:sz w:val="20"/>
                <w:szCs w:val="20"/>
              </w:rPr>
              <w:t>To complete a performance of an interview or a non-fiction report.</w:t>
            </w:r>
          </w:p>
        </w:tc>
        <w:tc>
          <w:tcPr>
            <w:tcW w:w="2693" w:type="dxa"/>
            <w:tcBorders>
              <w:bottom w:val="single" w:sz="24" w:space="0" w:color="0000FF"/>
            </w:tcBorders>
            <w:tcMar>
              <w:top w:w="100" w:type="dxa"/>
              <w:left w:w="100" w:type="dxa"/>
              <w:bottom w:w="100" w:type="dxa"/>
              <w:right w:w="100" w:type="dxa"/>
            </w:tcMar>
          </w:tcPr>
          <w:p w:rsidR="003F0FD6" w:rsidRDefault="0038670F" w:rsidP="00044099">
            <w:pPr>
              <w:pStyle w:val="normal0"/>
              <w:spacing w:line="240" w:lineRule="auto"/>
              <w:rPr>
                <w:color w:val="0000FF"/>
                <w:sz w:val="20"/>
                <w:szCs w:val="20"/>
              </w:rPr>
            </w:pPr>
            <w:r>
              <w:rPr>
                <w:color w:val="0000FF"/>
                <w:sz w:val="20"/>
                <w:szCs w:val="20"/>
              </w:rPr>
              <w:t>Pupils can create questions to be utilised in formal interview.</w:t>
            </w:r>
          </w:p>
          <w:p w:rsidR="0038670F" w:rsidRDefault="0038670F" w:rsidP="00044099">
            <w:pPr>
              <w:pStyle w:val="normal0"/>
              <w:spacing w:line="240" w:lineRule="auto"/>
              <w:rPr>
                <w:color w:val="0000FF"/>
                <w:sz w:val="20"/>
                <w:szCs w:val="20"/>
              </w:rPr>
            </w:pPr>
          </w:p>
          <w:p w:rsidR="0038670F" w:rsidRDefault="0038670F" w:rsidP="00044099">
            <w:pPr>
              <w:pStyle w:val="normal0"/>
              <w:spacing w:line="240" w:lineRule="auto"/>
              <w:rPr>
                <w:color w:val="0000FF"/>
                <w:sz w:val="20"/>
                <w:szCs w:val="20"/>
              </w:rPr>
            </w:pPr>
            <w:r>
              <w:rPr>
                <w:color w:val="0000FF"/>
                <w:sz w:val="20"/>
                <w:szCs w:val="20"/>
              </w:rPr>
              <w:t xml:space="preserve">Pupils can complete a performance of an interview or a non fiction report. </w:t>
            </w:r>
          </w:p>
          <w:p w:rsidR="0038670F" w:rsidRDefault="0038670F" w:rsidP="00044099">
            <w:pPr>
              <w:pStyle w:val="normal0"/>
              <w:spacing w:line="240" w:lineRule="auto"/>
              <w:rPr>
                <w:color w:val="0000FF"/>
                <w:sz w:val="20"/>
                <w:szCs w:val="20"/>
              </w:rPr>
            </w:pPr>
          </w:p>
          <w:p w:rsidR="0038670F" w:rsidRDefault="0038670F" w:rsidP="00044099">
            <w:pPr>
              <w:pStyle w:val="normal0"/>
              <w:spacing w:line="240" w:lineRule="auto"/>
              <w:rPr>
                <w:color w:val="0000FF"/>
                <w:sz w:val="20"/>
                <w:szCs w:val="20"/>
              </w:rPr>
            </w:pPr>
          </w:p>
          <w:p w:rsidR="0038670F" w:rsidRDefault="0038670F" w:rsidP="00044099">
            <w:pPr>
              <w:pStyle w:val="normal0"/>
              <w:spacing w:line="240" w:lineRule="auto"/>
              <w:rPr>
                <w:color w:val="0000FF"/>
                <w:sz w:val="20"/>
                <w:szCs w:val="20"/>
              </w:rPr>
            </w:pPr>
          </w:p>
          <w:p w:rsidR="0038670F" w:rsidRDefault="0038670F" w:rsidP="0038670F">
            <w:pPr>
              <w:pStyle w:val="normal0"/>
              <w:spacing w:line="240" w:lineRule="auto"/>
              <w:rPr>
                <w:color w:val="0000FF"/>
                <w:sz w:val="20"/>
                <w:szCs w:val="20"/>
              </w:rPr>
            </w:pPr>
            <w:r>
              <w:rPr>
                <w:color w:val="0000FF"/>
                <w:sz w:val="20"/>
                <w:szCs w:val="20"/>
              </w:rPr>
              <w:t>Differentiate through:</w:t>
            </w:r>
          </w:p>
          <w:p w:rsidR="0038670F" w:rsidRDefault="0038670F" w:rsidP="0038670F">
            <w:pPr>
              <w:pStyle w:val="normal0"/>
              <w:spacing w:line="240" w:lineRule="auto"/>
              <w:rPr>
                <w:color w:val="0000FF"/>
                <w:sz w:val="20"/>
                <w:szCs w:val="20"/>
              </w:rPr>
            </w:pPr>
            <w:r>
              <w:rPr>
                <w:color w:val="0000FF"/>
                <w:sz w:val="20"/>
                <w:szCs w:val="20"/>
              </w:rPr>
              <w:t>Pairs/ groupings;</w:t>
            </w:r>
          </w:p>
          <w:p w:rsidR="0038670F" w:rsidRDefault="0038670F" w:rsidP="0038670F">
            <w:pPr>
              <w:pStyle w:val="normal0"/>
              <w:spacing w:line="240" w:lineRule="auto"/>
              <w:rPr>
                <w:color w:val="0000FF"/>
                <w:sz w:val="20"/>
                <w:szCs w:val="20"/>
              </w:rPr>
            </w:pPr>
            <w:r>
              <w:rPr>
                <w:color w:val="0000FF"/>
                <w:sz w:val="20"/>
                <w:szCs w:val="20"/>
              </w:rPr>
              <w:t>Question stems</w:t>
            </w:r>
            <w:bookmarkStart w:id="0" w:name="_GoBack"/>
            <w:bookmarkEnd w:id="0"/>
            <w:r>
              <w:rPr>
                <w:color w:val="0000FF"/>
                <w:sz w:val="20"/>
                <w:szCs w:val="20"/>
              </w:rPr>
              <w:t>;</w:t>
            </w:r>
          </w:p>
          <w:p w:rsidR="0038670F" w:rsidRPr="009C33DB" w:rsidRDefault="0038670F" w:rsidP="0038670F">
            <w:pPr>
              <w:pStyle w:val="normal0"/>
              <w:spacing w:line="240" w:lineRule="auto"/>
              <w:rPr>
                <w:color w:val="0000FF"/>
                <w:sz w:val="20"/>
                <w:szCs w:val="20"/>
              </w:rPr>
            </w:pPr>
            <w:r>
              <w:rPr>
                <w:color w:val="0000FF"/>
                <w:sz w:val="20"/>
                <w:szCs w:val="20"/>
              </w:rPr>
              <w:t>Choice of method to complete the task i.e. spoken discussion or</w:t>
            </w:r>
          </w:p>
        </w:tc>
        <w:tc>
          <w:tcPr>
            <w:tcW w:w="4139" w:type="dxa"/>
            <w:tcBorders>
              <w:bottom w:val="single" w:sz="24" w:space="0" w:color="0000FF"/>
            </w:tcBorders>
            <w:tcMar>
              <w:top w:w="100" w:type="dxa"/>
              <w:left w:w="100" w:type="dxa"/>
              <w:bottom w:w="100" w:type="dxa"/>
              <w:right w:w="100" w:type="dxa"/>
            </w:tcMar>
          </w:tcPr>
          <w:p w:rsidR="003F0FD6" w:rsidRDefault="00142DB0"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w:t>
            </w:r>
            <w:r w:rsidR="003F0FD6">
              <w:rPr>
                <w:rFonts w:ascii="Arial" w:eastAsia="Times New Roman" w:hAnsi="Arial" w:cs="Arial"/>
                <w:i/>
                <w:iCs/>
                <w:sz w:val="20"/>
                <w:szCs w:val="20"/>
                <w:shd w:val="clear" w:color="auto" w:fill="FFFFFF"/>
                <w:lang w:eastAsia="en-US"/>
              </w:rPr>
              <w:t xml:space="preserve"> There’s so much I want to ask you</w:t>
            </w:r>
            <w:r>
              <w:rPr>
                <w:rFonts w:ascii="Arial" w:eastAsia="Times New Roman" w:hAnsi="Arial" w:cs="Arial"/>
                <w:i/>
                <w:iCs/>
                <w:sz w:val="20"/>
                <w:szCs w:val="20"/>
                <w:shd w:val="clear" w:color="auto" w:fill="FFFFFF"/>
                <w:lang w:eastAsia="en-US"/>
              </w:rPr>
              <w:t>’</w:t>
            </w:r>
          </w:p>
          <w:p w:rsidR="008F01B1"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Jamie meets Arnaldo on page 148 a</w:t>
            </w:r>
            <w:r w:rsidR="008F01B1">
              <w:rPr>
                <w:rFonts w:ascii="Arial" w:eastAsia="Times New Roman" w:hAnsi="Arial" w:cs="Arial"/>
                <w:iCs/>
                <w:color w:val="0000FF"/>
                <w:sz w:val="20"/>
                <w:szCs w:val="20"/>
                <w:shd w:val="clear" w:color="auto" w:fill="FFFFFF"/>
                <w:lang w:eastAsia="en-US"/>
              </w:rPr>
              <w:t xml:space="preserve">nd </w:t>
            </w:r>
            <w:r>
              <w:rPr>
                <w:rFonts w:ascii="Arial" w:eastAsia="Times New Roman" w:hAnsi="Arial" w:cs="Arial"/>
                <w:iCs/>
                <w:color w:val="0000FF"/>
                <w:sz w:val="20"/>
                <w:szCs w:val="20"/>
                <w:shd w:val="clear" w:color="auto" w:fill="FFFFFF"/>
                <w:lang w:eastAsia="en-US"/>
              </w:rPr>
              <w:t xml:space="preserve">says that he </w:t>
            </w:r>
            <w:r w:rsidR="008F01B1">
              <w:rPr>
                <w:rFonts w:ascii="Arial" w:eastAsia="Times New Roman" w:hAnsi="Arial" w:cs="Arial"/>
                <w:iCs/>
                <w:color w:val="0000FF"/>
                <w:sz w:val="20"/>
                <w:szCs w:val="20"/>
                <w:shd w:val="clear" w:color="auto" w:fill="FFFFFF"/>
                <w:lang w:eastAsia="en-US"/>
              </w:rPr>
              <w:t>has so much he wanted to ask him.</w:t>
            </w:r>
          </w:p>
          <w:p w:rsidR="008F01B1" w:rsidRDefault="008F01B1"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should imagine they have the chance to meet their favourite player, celebrity or historical figure. </w:t>
            </w:r>
          </w:p>
          <w:p w:rsidR="00142DB0"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What questions would they ask them and why?</w:t>
            </w:r>
          </w:p>
          <w:p w:rsidR="00142DB0"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should use Bloom’s Taxonomy to support them in compiling their questions. Pupils could also try </w:t>
            </w:r>
            <w:r w:rsidR="004A1666">
              <w:rPr>
                <w:rFonts w:ascii="Arial" w:eastAsia="Times New Roman" w:hAnsi="Arial" w:cs="Arial"/>
                <w:iCs/>
                <w:color w:val="0000FF"/>
                <w:sz w:val="20"/>
                <w:szCs w:val="20"/>
                <w:shd w:val="clear" w:color="auto" w:fill="FFFFFF"/>
                <w:lang w:eastAsia="en-US"/>
              </w:rPr>
              <w:t>out their questions in a role-</w:t>
            </w:r>
            <w:r>
              <w:rPr>
                <w:rFonts w:ascii="Arial" w:eastAsia="Times New Roman" w:hAnsi="Arial" w:cs="Arial"/>
                <w:iCs/>
                <w:color w:val="0000FF"/>
                <w:sz w:val="20"/>
                <w:szCs w:val="20"/>
                <w:shd w:val="clear" w:color="auto" w:fill="FFFFFF"/>
                <w:lang w:eastAsia="en-US"/>
              </w:rPr>
              <w:t xml:space="preserve">play activity with a partner to see if the questions elicit the response they had desired. </w:t>
            </w:r>
          </w:p>
          <w:p w:rsidR="00142DB0" w:rsidRPr="008F01B1" w:rsidRDefault="00142DB0"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If desired, the interview could be written up as for a magazine or as an online article. </w:t>
            </w:r>
          </w:p>
        </w:tc>
        <w:tc>
          <w:tcPr>
            <w:tcW w:w="2805" w:type="dxa"/>
            <w:tcBorders>
              <w:bottom w:val="single" w:sz="24" w:space="0" w:color="0000FF"/>
            </w:tcBorders>
            <w:tcMar>
              <w:top w:w="100" w:type="dxa"/>
              <w:left w:w="100" w:type="dxa"/>
              <w:bottom w:w="100" w:type="dxa"/>
              <w:right w:w="100" w:type="dxa"/>
            </w:tcMar>
          </w:tcPr>
          <w:p w:rsidR="003F0FD6" w:rsidRDefault="00EA2CCA"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Feedback on role-play interviews. Self</w:t>
            </w:r>
            <w:r w:rsidR="0038670F">
              <w:rPr>
                <w:rFonts w:ascii="Arial" w:eastAsia="Times New Roman" w:hAnsi="Arial" w:cs="Arial"/>
                <w:color w:val="0000FF"/>
                <w:sz w:val="20"/>
                <w:szCs w:val="20"/>
                <w:lang w:eastAsia="en-US"/>
              </w:rPr>
              <w:t>-</w:t>
            </w:r>
            <w:r>
              <w:rPr>
                <w:rFonts w:ascii="Arial" w:eastAsia="Times New Roman" w:hAnsi="Arial" w:cs="Arial"/>
                <w:color w:val="0000FF"/>
                <w:sz w:val="20"/>
                <w:szCs w:val="20"/>
                <w:lang w:eastAsia="en-US"/>
              </w:rPr>
              <w:t xml:space="preserve">assessment of writing based on features of </w:t>
            </w:r>
            <w:r w:rsidR="005B49CA">
              <w:rPr>
                <w:rFonts w:ascii="Arial" w:eastAsia="Times New Roman" w:hAnsi="Arial" w:cs="Arial"/>
                <w:color w:val="0000FF"/>
                <w:sz w:val="20"/>
                <w:szCs w:val="20"/>
                <w:lang w:eastAsia="en-US"/>
              </w:rPr>
              <w:t>non-fiction</w:t>
            </w:r>
            <w:r>
              <w:rPr>
                <w:rFonts w:ascii="Arial" w:eastAsia="Times New Roman" w:hAnsi="Arial" w:cs="Arial"/>
                <w:color w:val="0000FF"/>
                <w:sz w:val="20"/>
                <w:szCs w:val="20"/>
                <w:lang w:eastAsia="en-US"/>
              </w:rPr>
              <w:t xml:space="preserve"> report writing. </w:t>
            </w:r>
          </w:p>
        </w:tc>
      </w:tr>
      <w:tr w:rsidR="004A1666" w:rsidTr="004A1666">
        <w:tc>
          <w:tcPr>
            <w:tcW w:w="13095" w:type="dxa"/>
            <w:gridSpan w:val="5"/>
            <w:tcBorders>
              <w:bottom w:val="single" w:sz="24" w:space="0" w:color="0000FF"/>
            </w:tcBorders>
            <w:shd w:val="clear" w:color="auto" w:fill="0000FF"/>
            <w:tcMar>
              <w:top w:w="100" w:type="dxa"/>
              <w:left w:w="100" w:type="dxa"/>
              <w:bottom w:w="100" w:type="dxa"/>
              <w:right w:w="100" w:type="dxa"/>
            </w:tcMar>
          </w:tcPr>
          <w:p w:rsidR="004A1666" w:rsidRPr="00ED0A94" w:rsidRDefault="00ED0A94"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 quick activity</w:t>
            </w:r>
          </w:p>
        </w:tc>
      </w:tr>
      <w:tr w:rsidR="004A1666" w:rsidTr="004A1666">
        <w:tc>
          <w:tcPr>
            <w:tcW w:w="13095" w:type="dxa"/>
            <w:gridSpan w:val="5"/>
            <w:tcBorders>
              <w:bottom w:val="single" w:sz="24" w:space="0" w:color="0000FF"/>
            </w:tcBorders>
            <w:tcMar>
              <w:top w:w="100" w:type="dxa"/>
              <w:left w:w="100" w:type="dxa"/>
              <w:bottom w:w="100" w:type="dxa"/>
              <w:right w:w="100" w:type="dxa"/>
            </w:tcMar>
          </w:tcPr>
          <w:p w:rsidR="004A1666" w:rsidRPr="009C33DB" w:rsidRDefault="004A1666" w:rsidP="00ED0A94">
            <w:pPr>
              <w:pStyle w:val="normal0"/>
              <w:spacing w:line="240" w:lineRule="auto"/>
              <w:rPr>
                <w:color w:val="0000FF"/>
                <w:sz w:val="20"/>
                <w:szCs w:val="20"/>
              </w:rPr>
            </w:pPr>
          </w:p>
          <w:p w:rsidR="00ED0A94" w:rsidRPr="009C33DB" w:rsidRDefault="00ED0A94" w:rsidP="00ED0A94">
            <w:pPr>
              <w:pStyle w:val="normal0"/>
              <w:spacing w:line="240" w:lineRule="auto"/>
              <w:rPr>
                <w:color w:val="0000FF"/>
                <w:sz w:val="20"/>
                <w:szCs w:val="20"/>
              </w:rPr>
            </w:pPr>
            <w:r w:rsidRPr="00ED0A94">
              <w:rPr>
                <w:rFonts w:eastAsia="Times New Roman"/>
                <w:iCs/>
                <w:color w:val="0000FF"/>
                <w:sz w:val="20"/>
                <w:szCs w:val="20"/>
                <w:shd w:val="clear" w:color="auto" w:fill="FFFFFF"/>
                <w:lang w:eastAsia="en-US"/>
              </w:rPr>
              <w:t>In a</w:t>
            </w:r>
            <w:r w:rsidR="007C436E">
              <w:rPr>
                <w:rFonts w:eastAsia="Times New Roman"/>
                <w:iCs/>
                <w:color w:val="0000FF"/>
                <w:sz w:val="20"/>
                <w:szCs w:val="20"/>
                <w:shd w:val="clear" w:color="auto" w:fill="FFFFFF"/>
                <w:lang w:eastAsia="en-US"/>
              </w:rPr>
              <w:t xml:space="preserve"> </w:t>
            </w:r>
            <w:r w:rsidRPr="00ED0A94">
              <w:rPr>
                <w:rFonts w:eastAsia="Times New Roman"/>
                <w:iCs/>
                <w:color w:val="0000FF"/>
                <w:sz w:val="20"/>
                <w:szCs w:val="20"/>
                <w:shd w:val="clear" w:color="auto" w:fill="FFFFFF"/>
                <w:lang w:eastAsia="en-US"/>
              </w:rPr>
              <w:t>’n</w:t>
            </w:r>
            <w:r w:rsidR="004A1666" w:rsidRPr="00ED0A94">
              <w:rPr>
                <w:rFonts w:eastAsia="Times New Roman"/>
                <w:iCs/>
                <w:color w:val="0000FF"/>
                <w:sz w:val="20"/>
                <w:szCs w:val="20"/>
                <w:shd w:val="clear" w:color="auto" w:fill="FFFFFF"/>
                <w:lang w:eastAsia="en-US"/>
              </w:rPr>
              <w:t>ight mail</w:t>
            </w:r>
            <w:r w:rsidRPr="00ED0A94">
              <w:rPr>
                <w:rFonts w:eastAsia="Times New Roman"/>
                <w:iCs/>
                <w:color w:val="0000FF"/>
                <w:sz w:val="20"/>
                <w:szCs w:val="20"/>
                <w:shd w:val="clear" w:color="auto" w:fill="FFFFFF"/>
                <w:lang w:eastAsia="en-US"/>
              </w:rPr>
              <w:t>’ exchange</w:t>
            </w:r>
            <w:r>
              <w:rPr>
                <w:rFonts w:eastAsia="Times New Roman"/>
                <w:iCs/>
                <w:color w:val="0000FF"/>
                <w:sz w:val="20"/>
                <w:szCs w:val="20"/>
                <w:shd w:val="clear" w:color="auto" w:fill="FFFFFF"/>
                <w:lang w:eastAsia="en-US"/>
              </w:rPr>
              <w:t xml:space="preserve">, Jack </w:t>
            </w:r>
            <w:r w:rsidRPr="00ED0A94">
              <w:rPr>
                <w:rFonts w:eastAsia="Times New Roman"/>
                <w:iCs/>
                <w:color w:val="0000FF"/>
                <w:sz w:val="20"/>
                <w:szCs w:val="20"/>
                <w:shd w:val="clear" w:color="auto" w:fill="FFFFFF"/>
                <w:lang w:eastAsia="en-US"/>
              </w:rPr>
              <w:t>gives Jamie the advice ’t</w:t>
            </w:r>
            <w:r w:rsidRPr="00ED0A94">
              <w:rPr>
                <w:color w:val="0000FF"/>
                <w:sz w:val="20"/>
                <w:szCs w:val="20"/>
              </w:rPr>
              <w:t>he</w:t>
            </w:r>
            <w:r>
              <w:rPr>
                <w:color w:val="0000FF"/>
                <w:sz w:val="20"/>
                <w:szCs w:val="20"/>
              </w:rPr>
              <w:t xml:space="preserve"> more you give the more you get’. What do pupils think she means?</w:t>
            </w:r>
          </w:p>
          <w:p w:rsidR="00ED0A94" w:rsidRPr="00A06866" w:rsidRDefault="00A06866" w:rsidP="00ED0A94">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However, Jack</w:t>
            </w:r>
            <w:r w:rsidR="00ED0A94" w:rsidRPr="00A06866">
              <w:rPr>
                <w:rFonts w:ascii="Arial" w:eastAsia="Times New Roman" w:hAnsi="Arial" w:cs="Arial"/>
                <w:iCs/>
                <w:color w:val="0000FF"/>
                <w:sz w:val="20"/>
                <w:szCs w:val="20"/>
                <w:shd w:val="clear" w:color="auto" w:fill="FFFFFF"/>
                <w:lang w:eastAsia="en-US"/>
              </w:rPr>
              <w:t xml:space="preserve"> seems quite cold towards Jamie</w:t>
            </w:r>
            <w:r>
              <w:rPr>
                <w:rFonts w:ascii="Arial" w:eastAsia="Times New Roman" w:hAnsi="Arial" w:cs="Arial"/>
                <w:iCs/>
                <w:color w:val="0000FF"/>
                <w:sz w:val="20"/>
                <w:szCs w:val="20"/>
                <w:shd w:val="clear" w:color="auto" w:fill="FFFFFF"/>
                <w:lang w:eastAsia="en-US"/>
              </w:rPr>
              <w:t xml:space="preserve"> when he tells her about his activities in Brazil</w:t>
            </w:r>
            <w:r w:rsidR="00ED0A94" w:rsidRPr="00A06866">
              <w:rPr>
                <w:rFonts w:ascii="Arial" w:eastAsia="Times New Roman" w:hAnsi="Arial" w:cs="Arial"/>
                <w:iCs/>
                <w:color w:val="0000FF"/>
                <w:sz w:val="20"/>
                <w:szCs w:val="20"/>
                <w:shd w:val="clear" w:color="auto" w:fill="FFFFFF"/>
                <w:lang w:eastAsia="en-US"/>
              </w:rPr>
              <w:t>. Why do pupils think this might be?</w:t>
            </w:r>
          </w:p>
        </w:tc>
      </w:tr>
      <w:tr w:rsidR="003F6C09" w:rsidTr="003F6C09">
        <w:tc>
          <w:tcPr>
            <w:tcW w:w="1065"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044099">
            <w:pPr>
              <w:pStyle w:val="normal0"/>
              <w:spacing w:line="240" w:lineRule="auto"/>
              <w:rPr>
                <w:color w:val="FFFF00"/>
                <w:sz w:val="20"/>
              </w:rPr>
            </w:pPr>
            <w:r>
              <w:rPr>
                <w:color w:val="FFFF00"/>
                <w:sz w:val="20"/>
              </w:rPr>
              <w:t>Activity 18</w:t>
            </w:r>
          </w:p>
        </w:tc>
        <w:tc>
          <w:tcPr>
            <w:tcW w:w="2393"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F6C09" w:rsidRPr="003F6C09" w:rsidRDefault="002277EA" w:rsidP="009C33DB">
            <w:pPr>
              <w:spacing w:after="240"/>
              <w:rPr>
                <w:rFonts w:ascii="Arial" w:eastAsia="Times New Roman" w:hAnsi="Arial" w:cs="Arial"/>
                <w:iCs/>
                <w:sz w:val="20"/>
                <w:szCs w:val="20"/>
                <w:shd w:val="clear" w:color="auto" w:fill="FFFFFF"/>
                <w:lang w:eastAsia="en-US"/>
              </w:rPr>
            </w:pPr>
            <w:r w:rsidRPr="002277EA">
              <w:rPr>
                <w:rFonts w:ascii="Arial" w:eastAsia="Times New Roman" w:hAnsi="Arial" w:cs="Arial"/>
                <w:iCs/>
                <w:noProof/>
                <w:sz w:val="20"/>
                <w:szCs w:val="20"/>
                <w:lang w:val="en-US" w:eastAsia="en-US"/>
              </w:rPr>
              <w:pict>
                <v:shape id="Text Box 22" o:spid="_x0000_s1035" type="#_x0000_t202" style="position:absolute;margin-left:20.95pt;margin-top:2pt;width:171pt;height:18pt;z-index:25167564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" filled="f" stroked="f">
                  <v:textbox>
                    <w:txbxContent>
                      <w:p w:rsidR="004F2C67" w:rsidRPr="003F6C09" w:rsidRDefault="004F2C67">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3F6C09" w:rsidRPr="003F6C09" w:rsidRDefault="003F6C0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to be measured?)</w:t>
            </w:r>
          </w:p>
        </w:tc>
      </w:tr>
      <w:tr w:rsidR="00AE2A5F" w:rsidTr="004A025B">
        <w:tc>
          <w:tcPr>
            <w:tcW w:w="1065" w:type="dxa"/>
            <w:tcBorders>
              <w:bottom w:val="single" w:sz="24" w:space="0" w:color="0000FF"/>
            </w:tcBorders>
            <w:tcMar>
              <w:top w:w="100" w:type="dxa"/>
              <w:left w:w="100" w:type="dxa"/>
              <w:bottom w:w="100" w:type="dxa"/>
              <w:right w:w="100" w:type="dxa"/>
            </w:tcMar>
          </w:tcPr>
          <w:p w:rsidR="00AE2A5F" w:rsidRPr="00937B5C" w:rsidRDefault="00937B5C" w:rsidP="00044099">
            <w:pPr>
              <w:pStyle w:val="normal0"/>
              <w:spacing w:line="240" w:lineRule="auto"/>
              <w:rPr>
                <w:b/>
                <w:color w:val="0000FF"/>
                <w:sz w:val="20"/>
              </w:rPr>
            </w:pPr>
            <w:r w:rsidRPr="00937B5C">
              <w:rPr>
                <w:b/>
                <w:color w:val="0000FF"/>
                <w:sz w:val="20"/>
              </w:rPr>
              <w:t xml:space="preserve">A whole new </w:t>
            </w:r>
            <w:r w:rsidRPr="00937B5C">
              <w:rPr>
                <w:b/>
                <w:color w:val="0000FF"/>
                <w:sz w:val="20"/>
              </w:rPr>
              <w:lastRenderedPageBreak/>
              <w:t>Brazil</w:t>
            </w:r>
          </w:p>
        </w:tc>
        <w:tc>
          <w:tcPr>
            <w:tcW w:w="2393" w:type="dxa"/>
            <w:tcBorders>
              <w:bottom w:val="single" w:sz="24" w:space="0" w:color="0000FF"/>
            </w:tcBorders>
            <w:tcMar>
              <w:top w:w="100" w:type="dxa"/>
              <w:left w:w="100" w:type="dxa"/>
              <w:bottom w:w="100" w:type="dxa"/>
              <w:right w:w="100" w:type="dxa"/>
            </w:tcMar>
          </w:tcPr>
          <w:p w:rsidR="00AE2A5F" w:rsidRPr="00F921A3" w:rsidRDefault="004F2C67" w:rsidP="00044099">
            <w:pPr>
              <w:pStyle w:val="normal0"/>
              <w:spacing w:line="240" w:lineRule="auto"/>
              <w:rPr>
                <w:color w:val="0000FF"/>
                <w:sz w:val="20"/>
                <w:szCs w:val="20"/>
              </w:rPr>
            </w:pPr>
            <w:r>
              <w:rPr>
                <w:color w:val="0000FF"/>
                <w:sz w:val="20"/>
                <w:szCs w:val="20"/>
              </w:rPr>
              <w:lastRenderedPageBreak/>
              <w:t xml:space="preserve">To </w:t>
            </w:r>
            <w:r w:rsidR="007C436E">
              <w:rPr>
                <w:color w:val="0000FF"/>
                <w:sz w:val="20"/>
                <w:szCs w:val="20"/>
              </w:rPr>
              <w:t xml:space="preserve">make inferences using evidence from the </w:t>
            </w:r>
            <w:r w:rsidR="007C436E">
              <w:rPr>
                <w:color w:val="0000FF"/>
                <w:sz w:val="20"/>
                <w:szCs w:val="20"/>
              </w:rPr>
              <w:lastRenderedPageBreak/>
              <w:t>text to justify reasoning.</w:t>
            </w:r>
          </w:p>
        </w:tc>
        <w:tc>
          <w:tcPr>
            <w:tcW w:w="2693" w:type="dxa"/>
            <w:tcBorders>
              <w:bottom w:val="single" w:sz="24" w:space="0" w:color="0000FF"/>
            </w:tcBorders>
            <w:tcMar>
              <w:top w:w="100" w:type="dxa"/>
              <w:left w:w="100" w:type="dxa"/>
              <w:bottom w:w="100" w:type="dxa"/>
              <w:right w:w="100" w:type="dxa"/>
            </w:tcMar>
          </w:tcPr>
          <w:p w:rsidR="00AE2A5F" w:rsidRDefault="007C436E" w:rsidP="00044099">
            <w:pPr>
              <w:pStyle w:val="normal0"/>
              <w:spacing w:line="240" w:lineRule="auto"/>
              <w:rPr>
                <w:color w:val="0000FF"/>
                <w:sz w:val="20"/>
                <w:szCs w:val="20"/>
              </w:rPr>
            </w:pPr>
            <w:r>
              <w:rPr>
                <w:color w:val="0000FF"/>
                <w:sz w:val="20"/>
                <w:szCs w:val="20"/>
              </w:rPr>
              <w:lastRenderedPageBreak/>
              <w:t xml:space="preserve">Pupils can make inferences using evidence from the </w:t>
            </w:r>
            <w:r>
              <w:rPr>
                <w:color w:val="0000FF"/>
                <w:sz w:val="20"/>
                <w:szCs w:val="20"/>
              </w:rPr>
              <w:lastRenderedPageBreak/>
              <w:t>text to justify reasoning.</w:t>
            </w:r>
          </w:p>
          <w:p w:rsidR="004F2C67" w:rsidRDefault="004F2C67" w:rsidP="00044099">
            <w:pPr>
              <w:pStyle w:val="normal0"/>
              <w:spacing w:line="240" w:lineRule="auto"/>
              <w:rPr>
                <w:color w:val="0000FF"/>
                <w:sz w:val="20"/>
                <w:szCs w:val="20"/>
              </w:rPr>
            </w:pPr>
          </w:p>
          <w:p w:rsidR="004F2C67" w:rsidRDefault="004F2C67" w:rsidP="00044099">
            <w:pPr>
              <w:pStyle w:val="normal0"/>
              <w:spacing w:line="240" w:lineRule="auto"/>
              <w:rPr>
                <w:color w:val="0000FF"/>
                <w:sz w:val="20"/>
                <w:szCs w:val="20"/>
              </w:rPr>
            </w:pPr>
          </w:p>
          <w:p w:rsidR="004F2C67" w:rsidRDefault="004F2C67" w:rsidP="00044099">
            <w:pPr>
              <w:pStyle w:val="normal0"/>
              <w:spacing w:line="240" w:lineRule="auto"/>
              <w:rPr>
                <w:color w:val="0000FF"/>
                <w:sz w:val="20"/>
                <w:szCs w:val="20"/>
              </w:rPr>
            </w:pPr>
          </w:p>
          <w:p w:rsidR="004F2C67" w:rsidRDefault="004F2C67" w:rsidP="00044099">
            <w:pPr>
              <w:pStyle w:val="normal0"/>
              <w:spacing w:line="240" w:lineRule="auto"/>
              <w:rPr>
                <w:color w:val="0000FF"/>
                <w:sz w:val="20"/>
                <w:szCs w:val="20"/>
              </w:rPr>
            </w:pPr>
            <w:r>
              <w:rPr>
                <w:color w:val="0000FF"/>
                <w:sz w:val="20"/>
                <w:szCs w:val="20"/>
              </w:rPr>
              <w:t>Curriculum links:</w:t>
            </w:r>
          </w:p>
          <w:p w:rsidR="004F2C67" w:rsidRDefault="004F2C67" w:rsidP="00044099">
            <w:pPr>
              <w:pStyle w:val="normal0"/>
              <w:spacing w:line="240" w:lineRule="auto"/>
              <w:rPr>
                <w:color w:val="0000FF"/>
                <w:sz w:val="20"/>
                <w:szCs w:val="20"/>
              </w:rPr>
            </w:pPr>
          </w:p>
          <w:p w:rsidR="004F2C67" w:rsidRPr="007C436E" w:rsidRDefault="004F2C67" w:rsidP="007C436E">
            <w:pPr>
              <w:pStyle w:val="ListParagraph"/>
              <w:widowControl w:val="0"/>
              <w:numPr>
                <w:ilvl w:val="0"/>
                <w:numId w:val="47"/>
              </w:numPr>
              <w:tabs>
                <w:tab w:val="left" w:pos="940"/>
                <w:tab w:val="left" w:pos="1440"/>
              </w:tabs>
              <w:autoSpaceDE w:val="0"/>
              <w:autoSpaceDN w:val="0"/>
              <w:adjustRightInd w:val="0"/>
              <w:spacing w:after="240"/>
              <w:rPr>
                <w:rFonts w:ascii="Times" w:hAnsi="Times" w:cs="Times"/>
                <w:color w:val="0000FF"/>
                <w:sz w:val="20"/>
                <w:szCs w:val="20"/>
              </w:rPr>
            </w:pPr>
            <w:r w:rsidRPr="007C436E">
              <w:rPr>
                <w:rFonts w:ascii="Arial" w:hAnsi="Arial" w:cs="Arial"/>
                <w:color w:val="0000FF"/>
                <w:sz w:val="20"/>
                <w:szCs w:val="20"/>
              </w:rPr>
              <w:t xml:space="preserve">making inferences and referring to evidence in the text </w:t>
            </w:r>
          </w:p>
          <w:p w:rsidR="004F2C67" w:rsidRPr="007C436E" w:rsidRDefault="004F2C67" w:rsidP="007C436E">
            <w:pPr>
              <w:pStyle w:val="ListParagraph"/>
              <w:widowControl w:val="0"/>
              <w:numPr>
                <w:ilvl w:val="0"/>
                <w:numId w:val="47"/>
              </w:numPr>
              <w:tabs>
                <w:tab w:val="left" w:pos="940"/>
                <w:tab w:val="left" w:pos="1440"/>
              </w:tabs>
              <w:autoSpaceDE w:val="0"/>
              <w:autoSpaceDN w:val="0"/>
              <w:adjustRightInd w:val="0"/>
              <w:spacing w:after="240"/>
              <w:rPr>
                <w:rFonts w:ascii="Times" w:hAnsi="Times" w:cs="Times"/>
                <w:color w:val="0000FF"/>
                <w:sz w:val="20"/>
                <w:szCs w:val="20"/>
              </w:rPr>
            </w:pPr>
            <w:r w:rsidRPr="007C436E">
              <w:rPr>
                <w:rFonts w:ascii="Arial" w:hAnsi="Arial" w:cs="Arial"/>
                <w:color w:val="0000FF"/>
                <w:sz w:val="20"/>
                <w:szCs w:val="20"/>
              </w:rPr>
              <w:t xml:space="preserve">knowing the purpose, audience for and context of the writing and drawing on this knowledge to support comprehension </w:t>
            </w:r>
          </w:p>
          <w:p w:rsid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p>
          <w:p w:rsid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p>
          <w:p w:rsid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p>
          <w:p w:rsidR="007C436E" w:rsidRDefault="007C436E" w:rsidP="007C436E">
            <w:pPr>
              <w:pStyle w:val="normal0"/>
              <w:spacing w:line="240" w:lineRule="auto"/>
              <w:rPr>
                <w:color w:val="0000FF"/>
                <w:sz w:val="20"/>
                <w:szCs w:val="20"/>
              </w:rPr>
            </w:pPr>
            <w:r>
              <w:rPr>
                <w:color w:val="0000FF"/>
                <w:sz w:val="20"/>
                <w:szCs w:val="20"/>
              </w:rPr>
              <w:t>Differentiate through:</w:t>
            </w:r>
          </w:p>
          <w:p w:rsidR="007C436E" w:rsidRDefault="007C436E" w:rsidP="007C436E">
            <w:pPr>
              <w:pStyle w:val="normal0"/>
              <w:spacing w:line="240" w:lineRule="auto"/>
              <w:rPr>
                <w:color w:val="0000FF"/>
                <w:sz w:val="20"/>
                <w:szCs w:val="20"/>
              </w:rPr>
            </w:pPr>
            <w:r>
              <w:rPr>
                <w:color w:val="0000FF"/>
                <w:sz w:val="20"/>
                <w:szCs w:val="20"/>
              </w:rPr>
              <w:t>Pairs/ groupings;</w:t>
            </w:r>
          </w:p>
          <w:p w:rsidR="007C436E" w:rsidRDefault="007C436E" w:rsidP="007C436E">
            <w:pPr>
              <w:pStyle w:val="normal0"/>
              <w:spacing w:line="240" w:lineRule="auto"/>
              <w:rPr>
                <w:color w:val="0000FF"/>
                <w:sz w:val="20"/>
                <w:szCs w:val="20"/>
              </w:rPr>
            </w:pPr>
            <w:r>
              <w:rPr>
                <w:color w:val="0000FF"/>
                <w:sz w:val="20"/>
                <w:szCs w:val="20"/>
              </w:rPr>
              <w:t>Guidance to specific extracts of text;</w:t>
            </w:r>
          </w:p>
          <w:p w:rsidR="007C436E" w:rsidRPr="007C436E" w:rsidRDefault="007C436E" w:rsidP="007C436E">
            <w:pPr>
              <w:widowControl w:val="0"/>
              <w:tabs>
                <w:tab w:val="left" w:pos="940"/>
                <w:tab w:val="left" w:pos="1440"/>
              </w:tabs>
              <w:autoSpaceDE w:val="0"/>
              <w:autoSpaceDN w:val="0"/>
              <w:adjustRightInd w:val="0"/>
              <w:spacing w:after="240"/>
              <w:rPr>
                <w:rFonts w:ascii="Times" w:hAnsi="Times" w:cs="Times"/>
                <w:color w:val="0000FF"/>
                <w:sz w:val="20"/>
                <w:szCs w:val="20"/>
              </w:rPr>
            </w:pPr>
            <w:r>
              <w:rPr>
                <w:color w:val="0000FF"/>
                <w:sz w:val="20"/>
                <w:szCs w:val="20"/>
              </w:rPr>
              <w:t xml:space="preserve">Choice of method to complete the task i.e. spoken discussion or written response. </w:t>
            </w:r>
          </w:p>
          <w:p w:rsidR="004F2C67" w:rsidRPr="009C33DB" w:rsidRDefault="004F2C67" w:rsidP="00044099">
            <w:pPr>
              <w:pStyle w:val="normal0"/>
              <w:spacing w:line="240" w:lineRule="auto"/>
              <w:rPr>
                <w:color w:val="0000FF"/>
                <w:sz w:val="20"/>
                <w:szCs w:val="20"/>
              </w:rPr>
            </w:pPr>
          </w:p>
        </w:tc>
        <w:tc>
          <w:tcPr>
            <w:tcW w:w="4139" w:type="dxa"/>
            <w:tcBorders>
              <w:bottom w:val="single" w:sz="24" w:space="0" w:color="0000FF"/>
            </w:tcBorders>
            <w:tcMar>
              <w:top w:w="100" w:type="dxa"/>
              <w:left w:w="100" w:type="dxa"/>
              <w:bottom w:w="100" w:type="dxa"/>
              <w:right w:w="100" w:type="dxa"/>
            </w:tcMar>
          </w:tcPr>
          <w:p w:rsidR="00AE2A5F" w:rsidRDefault="00937B5C"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 xml:space="preserve"> ‘She</w:t>
            </w:r>
            <w:r w:rsidR="00AE2A5F">
              <w:rPr>
                <w:rFonts w:ascii="Arial" w:eastAsia="Times New Roman" w:hAnsi="Arial" w:cs="Arial"/>
                <w:i/>
                <w:iCs/>
                <w:sz w:val="20"/>
                <w:szCs w:val="20"/>
                <w:shd w:val="clear" w:color="auto" w:fill="FFFFFF"/>
                <w:lang w:eastAsia="en-US"/>
              </w:rPr>
              <w:t xml:space="preserve"> believed sport could build a whole new </w:t>
            </w:r>
            <w:r w:rsidR="00AE2A5F">
              <w:rPr>
                <w:rFonts w:ascii="Arial" w:eastAsia="Times New Roman" w:hAnsi="Arial" w:cs="Arial"/>
                <w:i/>
                <w:iCs/>
                <w:sz w:val="20"/>
                <w:szCs w:val="20"/>
                <w:shd w:val="clear" w:color="auto" w:fill="FFFFFF"/>
                <w:lang w:eastAsia="en-US"/>
              </w:rPr>
              <w:lastRenderedPageBreak/>
              <w:t>Brazil’</w:t>
            </w:r>
          </w:p>
          <w:p w:rsidR="00937B5C" w:rsidRPr="00937B5C" w:rsidRDefault="00937B5C" w:rsidP="009C33DB">
            <w:pPr>
              <w:spacing w:after="240"/>
              <w:rPr>
                <w:rFonts w:ascii="Arial" w:eastAsia="Times New Roman" w:hAnsi="Arial" w:cs="Arial"/>
                <w:iCs/>
                <w:color w:val="0000FF"/>
                <w:sz w:val="20"/>
                <w:szCs w:val="20"/>
                <w:shd w:val="clear" w:color="auto" w:fill="FFFFFF"/>
                <w:lang w:eastAsia="en-US"/>
              </w:rPr>
            </w:pPr>
            <w:r w:rsidRPr="00937B5C">
              <w:rPr>
                <w:rFonts w:ascii="Arial" w:eastAsia="Times New Roman" w:hAnsi="Arial" w:cs="Arial"/>
                <w:iCs/>
                <w:color w:val="0000FF"/>
                <w:sz w:val="20"/>
                <w:szCs w:val="20"/>
                <w:shd w:val="clear" w:color="auto" w:fill="FFFFFF"/>
                <w:lang w:eastAsia="en-US"/>
              </w:rPr>
              <w:t xml:space="preserve">Rafael’s mum, Stefania believed that sport could build a whole new Brazil and the futsal court built in memory of her is the start of that new Brazil. </w:t>
            </w:r>
          </w:p>
          <w:p w:rsidR="007B15EB" w:rsidRPr="00937B5C" w:rsidRDefault="00937B5C" w:rsidP="009C33DB">
            <w:pPr>
              <w:spacing w:after="240"/>
              <w:rPr>
                <w:rFonts w:ascii="Arial" w:eastAsia="Times New Roman" w:hAnsi="Arial" w:cs="Arial"/>
                <w:iCs/>
                <w:color w:val="0000FF"/>
                <w:sz w:val="20"/>
                <w:szCs w:val="20"/>
                <w:shd w:val="clear" w:color="auto" w:fill="FFFFFF"/>
                <w:lang w:eastAsia="en-US"/>
              </w:rPr>
            </w:pPr>
            <w:r w:rsidRPr="00937B5C">
              <w:rPr>
                <w:rFonts w:ascii="Arial" w:eastAsia="Times New Roman" w:hAnsi="Arial" w:cs="Arial"/>
                <w:iCs/>
                <w:color w:val="0000FF"/>
                <w:sz w:val="20"/>
                <w:szCs w:val="20"/>
                <w:shd w:val="clear" w:color="auto" w:fill="FFFFFF"/>
                <w:lang w:eastAsia="en-US"/>
              </w:rPr>
              <w:t xml:space="preserve">Jamie plays football with the street children between pages 174-182. He is so moved on page </w:t>
            </w:r>
            <w:r w:rsidR="007B15EB" w:rsidRPr="00937B5C">
              <w:rPr>
                <w:rFonts w:ascii="Arial" w:eastAsia="Times New Roman" w:hAnsi="Arial" w:cs="Arial"/>
                <w:iCs/>
                <w:color w:val="0000FF"/>
                <w:sz w:val="20"/>
                <w:szCs w:val="20"/>
                <w:shd w:val="clear" w:color="auto" w:fill="FFFFFF"/>
                <w:lang w:eastAsia="en-US"/>
              </w:rPr>
              <w:t>183</w:t>
            </w:r>
            <w:r w:rsidRPr="00937B5C">
              <w:rPr>
                <w:rFonts w:ascii="Arial" w:eastAsia="Times New Roman" w:hAnsi="Arial" w:cs="Arial"/>
                <w:iCs/>
                <w:color w:val="0000FF"/>
                <w:sz w:val="20"/>
                <w:szCs w:val="20"/>
                <w:shd w:val="clear" w:color="auto" w:fill="FFFFFF"/>
                <w:lang w:eastAsia="en-US"/>
              </w:rPr>
              <w:t xml:space="preserve"> that he</w:t>
            </w:r>
            <w:r w:rsidR="007B15EB" w:rsidRPr="00937B5C">
              <w:rPr>
                <w:rFonts w:ascii="Arial" w:eastAsia="Times New Roman" w:hAnsi="Arial" w:cs="Arial"/>
                <w:iCs/>
                <w:color w:val="0000FF"/>
                <w:sz w:val="20"/>
                <w:szCs w:val="20"/>
                <w:shd w:val="clear" w:color="auto" w:fill="FFFFFF"/>
                <w:lang w:eastAsia="en-US"/>
              </w:rPr>
              <w:t xml:space="preserve"> gives</w:t>
            </w:r>
            <w:r w:rsidR="00410B0D">
              <w:rPr>
                <w:rFonts w:ascii="Arial" w:eastAsia="Times New Roman" w:hAnsi="Arial" w:cs="Arial"/>
                <w:iCs/>
                <w:color w:val="0000FF"/>
                <w:sz w:val="20"/>
                <w:szCs w:val="20"/>
                <w:shd w:val="clear" w:color="auto" w:fill="FFFFFF"/>
                <w:lang w:eastAsia="en-US"/>
              </w:rPr>
              <w:t xml:space="preserve"> </w:t>
            </w:r>
            <w:r w:rsidRPr="00937B5C">
              <w:rPr>
                <w:rFonts w:ascii="Arial" w:eastAsia="Times New Roman" w:hAnsi="Arial" w:cs="Arial"/>
                <w:iCs/>
                <w:color w:val="0000FF"/>
                <w:sz w:val="20"/>
                <w:szCs w:val="20"/>
                <w:shd w:val="clear" w:color="auto" w:fill="FFFFFF"/>
                <w:lang w:eastAsia="en-US"/>
              </w:rPr>
              <w:t>a</w:t>
            </w:r>
            <w:r w:rsidR="007B15EB" w:rsidRPr="00937B5C">
              <w:rPr>
                <w:rFonts w:ascii="Arial" w:eastAsia="Times New Roman" w:hAnsi="Arial" w:cs="Arial"/>
                <w:iCs/>
                <w:color w:val="0000FF"/>
                <w:sz w:val="20"/>
                <w:szCs w:val="20"/>
                <w:shd w:val="clear" w:color="auto" w:fill="FFFFFF"/>
                <w:lang w:eastAsia="en-US"/>
              </w:rPr>
              <w:t xml:space="preserve"> boy his Hawkestone top and swaps for the boy’s </w:t>
            </w:r>
            <w:r w:rsidRPr="00937B5C">
              <w:rPr>
                <w:rFonts w:ascii="Arial" w:eastAsia="Times New Roman" w:hAnsi="Arial" w:cs="Arial"/>
                <w:iCs/>
                <w:color w:val="0000FF"/>
                <w:sz w:val="20"/>
                <w:szCs w:val="20"/>
                <w:shd w:val="clear" w:color="auto" w:fill="FFFFFF"/>
                <w:lang w:eastAsia="en-US"/>
              </w:rPr>
              <w:t xml:space="preserve">old and ragged </w:t>
            </w:r>
            <w:r w:rsidR="007B15EB" w:rsidRPr="00937B5C">
              <w:rPr>
                <w:rFonts w:ascii="Arial" w:eastAsia="Times New Roman" w:hAnsi="Arial" w:cs="Arial"/>
                <w:iCs/>
                <w:color w:val="0000FF"/>
                <w:sz w:val="20"/>
                <w:szCs w:val="20"/>
                <w:shd w:val="clear" w:color="auto" w:fill="FFFFFF"/>
                <w:lang w:eastAsia="en-US"/>
              </w:rPr>
              <w:t>Brazil shirt.</w:t>
            </w:r>
          </w:p>
          <w:p w:rsidR="002D1F44" w:rsidRPr="00D43604" w:rsidRDefault="00D43604" w:rsidP="002D1F44">
            <w:pPr>
              <w:widowControl w:val="0"/>
              <w:autoSpaceDE w:val="0"/>
              <w:autoSpaceDN w:val="0"/>
              <w:adjustRightInd w:val="0"/>
              <w:spacing w:after="240"/>
              <w:rPr>
                <w:rFonts w:ascii="Arial" w:hAnsi="Arial" w:cs="Arial"/>
                <w:i/>
                <w:sz w:val="20"/>
                <w:szCs w:val="20"/>
                <w:lang w:val="en-US"/>
              </w:rPr>
            </w:pPr>
            <w:r>
              <w:rPr>
                <w:rFonts w:ascii="Arial" w:hAnsi="Arial" w:cs="Arial"/>
                <w:i/>
                <w:sz w:val="20"/>
                <w:szCs w:val="20"/>
                <w:lang w:val="en-US"/>
              </w:rPr>
              <w:t>‘</w:t>
            </w:r>
            <w:r w:rsidR="002D1F44" w:rsidRPr="00D43604">
              <w:rPr>
                <w:rFonts w:ascii="Arial" w:hAnsi="Arial" w:cs="Arial"/>
                <w:i/>
                <w:sz w:val="20"/>
                <w:szCs w:val="20"/>
                <w:lang w:val="en-US"/>
              </w:rPr>
              <w:t>Jamie pointed to boy’s Brazil top. The top was tiny, faded, tattered and ripped ... but it was a Brazil football shirt ... from the streets of Brazil.</w:t>
            </w:r>
          </w:p>
          <w:p w:rsidR="002D1F44" w:rsidRPr="00D43604" w:rsidRDefault="002D1F44" w:rsidP="002D1F44">
            <w:pPr>
              <w:widowControl w:val="0"/>
              <w:autoSpaceDE w:val="0"/>
              <w:autoSpaceDN w:val="0"/>
              <w:adjustRightInd w:val="0"/>
              <w:spacing w:after="240"/>
              <w:rPr>
                <w:rFonts w:ascii="Arial" w:hAnsi="Arial" w:cs="Arial"/>
                <w:i/>
                <w:sz w:val="20"/>
                <w:szCs w:val="20"/>
                <w:lang w:val="en-US"/>
              </w:rPr>
            </w:pPr>
            <w:r w:rsidRPr="00D43604">
              <w:rPr>
                <w:rFonts w:ascii="Arial" w:hAnsi="Arial" w:cs="Arial"/>
                <w:i/>
                <w:sz w:val="20"/>
                <w:szCs w:val="20"/>
                <w:lang w:val="en-US"/>
              </w:rPr>
              <w:t>There and then, both boys took off their shirts and swapped. As he handed over his Hawkstone top, for a second Jamie wondered whether Mike would mind – it had been his birthday</w:t>
            </w:r>
            <w:r>
              <w:rPr>
                <w:rFonts w:ascii="Times" w:hAnsi="Times" w:cs="Times"/>
                <w:sz w:val="30"/>
                <w:szCs w:val="30"/>
                <w:lang w:val="en-US"/>
              </w:rPr>
              <w:t xml:space="preserve"> </w:t>
            </w:r>
            <w:r w:rsidRPr="00D43604">
              <w:rPr>
                <w:rFonts w:ascii="Arial" w:hAnsi="Arial" w:cs="Arial"/>
                <w:i/>
                <w:sz w:val="20"/>
                <w:szCs w:val="20"/>
                <w:lang w:val="en-US"/>
              </w:rPr>
              <w:t>present, after all – but somewhere in his head he could see Mike smiling proudly. He had a warm feeling in his stomach that told him he was</w:t>
            </w:r>
            <w:r>
              <w:rPr>
                <w:rFonts w:ascii="Times" w:hAnsi="Times" w:cs="Times"/>
                <w:sz w:val="30"/>
                <w:szCs w:val="30"/>
                <w:lang w:val="en-US"/>
              </w:rPr>
              <w:t xml:space="preserve"> </w:t>
            </w:r>
            <w:r w:rsidRPr="00D43604">
              <w:rPr>
                <w:rFonts w:ascii="Arial" w:hAnsi="Arial" w:cs="Arial"/>
                <w:i/>
                <w:sz w:val="20"/>
                <w:szCs w:val="20"/>
                <w:lang w:val="en-US"/>
              </w:rPr>
              <w:t>doing exactly the right thing.</w:t>
            </w:r>
          </w:p>
          <w:p w:rsidR="002D1F44" w:rsidRDefault="002D1F44" w:rsidP="002D1F44">
            <w:pPr>
              <w:widowControl w:val="0"/>
              <w:autoSpaceDE w:val="0"/>
              <w:autoSpaceDN w:val="0"/>
              <w:adjustRightInd w:val="0"/>
              <w:spacing w:after="240"/>
              <w:rPr>
                <w:rFonts w:ascii="Arial" w:hAnsi="Arial" w:cs="Arial"/>
                <w:i/>
                <w:sz w:val="20"/>
                <w:szCs w:val="20"/>
                <w:lang w:val="en-US"/>
              </w:rPr>
            </w:pPr>
            <w:r w:rsidRPr="00D43604">
              <w:rPr>
                <w:rFonts w:ascii="Arial" w:hAnsi="Arial" w:cs="Arial"/>
                <w:i/>
                <w:sz w:val="20"/>
                <w:szCs w:val="20"/>
                <w:lang w:val="en-US"/>
              </w:rPr>
              <w:t>Although it was extremely tight</w:t>
            </w:r>
            <w:r>
              <w:rPr>
                <w:rFonts w:ascii="Times" w:hAnsi="Times" w:cs="Times"/>
                <w:sz w:val="30"/>
                <w:szCs w:val="30"/>
                <w:lang w:val="en-US"/>
              </w:rPr>
              <w:t xml:space="preserve"> </w:t>
            </w:r>
            <w:r w:rsidRPr="00D43604">
              <w:rPr>
                <w:rFonts w:ascii="Arial" w:hAnsi="Arial" w:cs="Arial"/>
                <w:i/>
                <w:sz w:val="20"/>
                <w:szCs w:val="20"/>
                <w:lang w:val="en-US"/>
              </w:rPr>
              <w:t>on him, Jamie put on his Brazil shirt and walked off the brand new futsal court.</w:t>
            </w:r>
            <w:r w:rsidR="00D43604" w:rsidRPr="00D43604">
              <w:rPr>
                <w:rFonts w:ascii="Arial" w:hAnsi="Arial" w:cs="Arial"/>
                <w:i/>
                <w:sz w:val="20"/>
                <w:szCs w:val="20"/>
                <w:lang w:val="en-US"/>
              </w:rPr>
              <w:t>’</w:t>
            </w:r>
          </w:p>
          <w:p w:rsidR="00410B0D" w:rsidRDefault="00410B0D"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What does this tell the reader about Jamie? What has influenced his change in attitude?</w:t>
            </w:r>
          </w:p>
          <w:p w:rsidR="00410B0D" w:rsidRDefault="00410B0D"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How does his behavi</w:t>
            </w:r>
            <w:r w:rsidR="008678FF">
              <w:rPr>
                <w:rFonts w:ascii="Arial" w:hAnsi="Arial" w:cs="Arial"/>
                <w:color w:val="0000FF"/>
                <w:sz w:val="20"/>
                <w:szCs w:val="20"/>
                <w:lang w:val="en-US"/>
              </w:rPr>
              <w:t>our here, compare to his behaviour earlier in the novel?</w:t>
            </w:r>
          </w:p>
          <w:p w:rsidR="00410B0D"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lastRenderedPageBreak/>
              <w:t>Consider:</w:t>
            </w:r>
          </w:p>
          <w:p w:rsidR="003F6C09"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Jamie’s relationship with Rafael.</w:t>
            </w:r>
          </w:p>
          <w:p w:rsidR="003F6C09"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Jamie and Arnaldo beaten at Footvolley by the Master.</w:t>
            </w:r>
          </w:p>
          <w:p w:rsidR="003F6C09" w:rsidRPr="00410B0D" w:rsidRDefault="003F6C09" w:rsidP="002D1F44">
            <w:pPr>
              <w:widowControl w:val="0"/>
              <w:autoSpaceDE w:val="0"/>
              <w:autoSpaceDN w:val="0"/>
              <w:adjustRightInd w:val="0"/>
              <w:spacing w:after="240"/>
              <w:rPr>
                <w:rFonts w:ascii="Arial" w:hAnsi="Arial" w:cs="Arial"/>
                <w:color w:val="0000FF"/>
                <w:sz w:val="20"/>
                <w:szCs w:val="20"/>
                <w:lang w:val="en-US"/>
              </w:rPr>
            </w:pPr>
            <w:r>
              <w:rPr>
                <w:rFonts w:ascii="Arial" w:hAnsi="Arial" w:cs="Arial"/>
                <w:color w:val="0000FF"/>
                <w:sz w:val="20"/>
                <w:szCs w:val="20"/>
                <w:lang w:val="en-US"/>
              </w:rPr>
              <w:t>Jamie’s growing understanding of the way of life in Brazil.</w:t>
            </w:r>
          </w:p>
          <w:p w:rsidR="002D1F44" w:rsidRDefault="002D1F44" w:rsidP="009C33DB">
            <w:pPr>
              <w:spacing w:after="240"/>
              <w:rPr>
                <w:rFonts w:ascii="Arial" w:eastAsia="Times New Roman" w:hAnsi="Arial" w:cs="Arial"/>
                <w:i/>
                <w:iCs/>
                <w:sz w:val="20"/>
                <w:szCs w:val="20"/>
                <w:shd w:val="clear" w:color="auto" w:fill="FFFFFF"/>
                <w:lang w:eastAsia="en-US"/>
              </w:rPr>
            </w:pPr>
          </w:p>
        </w:tc>
        <w:tc>
          <w:tcPr>
            <w:tcW w:w="2805" w:type="dxa"/>
            <w:tcBorders>
              <w:bottom w:val="single" w:sz="24" w:space="0" w:color="0000FF"/>
            </w:tcBorders>
            <w:tcMar>
              <w:top w:w="100" w:type="dxa"/>
              <w:left w:w="100" w:type="dxa"/>
              <w:bottom w:w="100" w:type="dxa"/>
              <w:right w:w="100" w:type="dxa"/>
            </w:tcMar>
          </w:tcPr>
          <w:p w:rsidR="00AE2A5F" w:rsidRDefault="00E675A9" w:rsidP="00E675A9">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Peer assessment on the effectiveness of their </w:t>
            </w:r>
            <w:r>
              <w:rPr>
                <w:rFonts w:ascii="Arial" w:eastAsia="Times New Roman" w:hAnsi="Arial" w:cs="Arial"/>
                <w:color w:val="0000FF"/>
                <w:sz w:val="20"/>
                <w:szCs w:val="20"/>
                <w:lang w:eastAsia="en-US"/>
              </w:rPr>
              <w:lastRenderedPageBreak/>
              <w:t xml:space="preserve">inferences and selection of evidence to justify their views. </w:t>
            </w:r>
          </w:p>
        </w:tc>
      </w:tr>
      <w:tr w:rsidR="00BF3EB7" w:rsidTr="00BF3EB7">
        <w:tc>
          <w:tcPr>
            <w:tcW w:w="13095" w:type="dxa"/>
            <w:gridSpan w:val="5"/>
            <w:tcBorders>
              <w:bottom w:val="single" w:sz="24" w:space="0" w:color="0000FF"/>
            </w:tcBorders>
            <w:shd w:val="clear" w:color="auto" w:fill="0000FF"/>
            <w:tcMar>
              <w:top w:w="100" w:type="dxa"/>
              <w:left w:w="100" w:type="dxa"/>
              <w:bottom w:w="100" w:type="dxa"/>
              <w:right w:w="100" w:type="dxa"/>
            </w:tcMar>
          </w:tcPr>
          <w:p w:rsidR="00BF3EB7" w:rsidRPr="00BF3EB7" w:rsidRDefault="00BF3EB7"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A quick activity!</w:t>
            </w:r>
          </w:p>
        </w:tc>
      </w:tr>
      <w:tr w:rsidR="00BF3EB7" w:rsidTr="00982701">
        <w:tc>
          <w:tcPr>
            <w:tcW w:w="13095" w:type="dxa"/>
            <w:gridSpan w:val="5"/>
            <w:tcBorders>
              <w:bottom w:val="single" w:sz="24" w:space="0" w:color="0000FF"/>
            </w:tcBorders>
            <w:tcMar>
              <w:top w:w="100" w:type="dxa"/>
              <w:left w:w="100" w:type="dxa"/>
              <w:bottom w:w="100" w:type="dxa"/>
              <w:right w:w="100" w:type="dxa"/>
            </w:tcMar>
          </w:tcPr>
          <w:p w:rsidR="00BF3EB7" w:rsidRDefault="00BF3EB7"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On page</w:t>
            </w:r>
            <w:r w:rsidRPr="00BF3EB7">
              <w:rPr>
                <w:rFonts w:ascii="Arial" w:eastAsia="Times New Roman" w:hAnsi="Arial" w:cs="Arial"/>
                <w:iCs/>
                <w:color w:val="0000FF"/>
                <w:sz w:val="20"/>
                <w:szCs w:val="20"/>
                <w:shd w:val="clear" w:color="auto" w:fill="FFFFFF"/>
                <w:lang w:eastAsia="en-US"/>
              </w:rPr>
              <w:t>186</w:t>
            </w:r>
            <w:r>
              <w:rPr>
                <w:rFonts w:ascii="Arial" w:eastAsia="Times New Roman" w:hAnsi="Arial" w:cs="Arial"/>
                <w:iCs/>
                <w:color w:val="0000FF"/>
                <w:sz w:val="20"/>
                <w:szCs w:val="20"/>
                <w:shd w:val="clear" w:color="auto" w:fill="FFFFFF"/>
                <w:lang w:eastAsia="en-US"/>
              </w:rPr>
              <w:t xml:space="preserve"> Jamie performs</w:t>
            </w:r>
            <w:r w:rsidRPr="00BF3EB7">
              <w:rPr>
                <w:rFonts w:ascii="Arial" w:eastAsia="Times New Roman" w:hAnsi="Arial" w:cs="Arial"/>
                <w:iCs/>
                <w:color w:val="0000FF"/>
                <w:sz w:val="20"/>
                <w:szCs w:val="20"/>
                <w:shd w:val="clear" w:color="auto" w:fill="FFFFFF"/>
                <w:lang w:eastAsia="en-US"/>
              </w:rPr>
              <w:t xml:space="preserve"> an impromptu Rap</w:t>
            </w:r>
            <w:r w:rsidR="00A37B9A">
              <w:rPr>
                <w:rFonts w:ascii="Arial" w:eastAsia="Times New Roman" w:hAnsi="Arial" w:cs="Arial"/>
                <w:iCs/>
                <w:color w:val="0000FF"/>
                <w:sz w:val="20"/>
                <w:szCs w:val="20"/>
                <w:shd w:val="clear" w:color="auto" w:fill="FFFFFF"/>
                <w:lang w:eastAsia="en-US"/>
              </w:rPr>
              <w:t xml:space="preserve"> using his Brazilian nicknam</w:t>
            </w:r>
            <w:r w:rsidR="00982701">
              <w:rPr>
                <w:rFonts w:ascii="Arial" w:eastAsia="Times New Roman" w:hAnsi="Arial" w:cs="Arial"/>
                <w:iCs/>
                <w:color w:val="0000FF"/>
                <w:sz w:val="20"/>
                <w:szCs w:val="20"/>
                <w:shd w:val="clear" w:color="auto" w:fill="FFFFFF"/>
                <w:lang w:eastAsia="en-US"/>
              </w:rPr>
              <w:t xml:space="preserve">e </w:t>
            </w:r>
            <w:r w:rsidR="0044478F">
              <w:rPr>
                <w:rFonts w:ascii="Arial" w:eastAsia="Times New Roman" w:hAnsi="Arial" w:cs="Arial"/>
                <w:i/>
                <w:iCs/>
                <w:color w:val="0000FF"/>
                <w:sz w:val="20"/>
                <w:szCs w:val="20"/>
                <w:shd w:val="clear" w:color="auto" w:fill="FFFFFF"/>
                <w:lang w:eastAsia="en-US"/>
              </w:rPr>
              <w:t>Fog</w:t>
            </w:r>
            <w:r w:rsidR="00982701">
              <w:rPr>
                <w:rFonts w:ascii="Arial" w:eastAsia="Times New Roman" w:hAnsi="Arial" w:cs="Arial"/>
                <w:i/>
                <w:iCs/>
                <w:color w:val="0000FF"/>
                <w:sz w:val="20"/>
                <w:szCs w:val="20"/>
                <w:shd w:val="clear" w:color="auto" w:fill="FFFFFF"/>
                <w:lang w:eastAsia="en-US"/>
              </w:rPr>
              <w:t xml:space="preserve">uinho, </w:t>
            </w:r>
            <w:r w:rsidR="00A37B9A">
              <w:rPr>
                <w:rFonts w:ascii="Arial" w:eastAsia="Times New Roman" w:hAnsi="Arial" w:cs="Arial"/>
                <w:iCs/>
                <w:color w:val="0000FF"/>
                <w:sz w:val="20"/>
                <w:szCs w:val="20"/>
                <w:shd w:val="clear" w:color="auto" w:fill="FFFFFF"/>
                <w:lang w:eastAsia="en-US"/>
              </w:rPr>
              <w:t>meaning ‘Little Fire’: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“Foguinho is my name, </w:t>
            </w:r>
          </w:p>
          <w:p w:rsidR="00982701" w:rsidRP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Football is my game,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I’ll take you on, down the line,</w:t>
            </w:r>
          </w:p>
          <w:p w:rsidR="00982701" w:rsidRPr="00982701" w:rsidRDefault="00982701" w:rsidP="00982701">
            <w:pPr>
              <w:widowControl w:val="0"/>
              <w:autoSpaceDE w:val="0"/>
              <w:autoSpaceDN w:val="0"/>
              <w:adjustRightInd w:val="0"/>
              <w:spacing w:after="240"/>
              <w:rPr>
                <w:rFonts w:cs="Times"/>
                <w:color w:val="0000FF"/>
                <w:sz w:val="22"/>
                <w:szCs w:val="22"/>
              </w:rPr>
            </w:pPr>
            <w:r w:rsidRPr="00982701">
              <w:rPr>
                <w:rFonts w:cs="Times"/>
                <w:i/>
                <w:iCs/>
                <w:color w:val="0000FF"/>
                <w:sz w:val="22"/>
                <w:szCs w:val="22"/>
              </w:rPr>
              <w:t> I’ll skill you up, each and every time!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Don’t try to stop 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 Don’t even try to foul 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 It makes no difference,</w:t>
            </w:r>
          </w:p>
          <w:p w:rsidR="00982701" w:rsidRPr="00982701" w:rsidRDefault="00982701" w:rsidP="00982701">
            <w:pPr>
              <w:widowControl w:val="0"/>
              <w:autoSpaceDE w:val="0"/>
              <w:autoSpaceDN w:val="0"/>
              <w:adjustRightInd w:val="0"/>
              <w:spacing w:after="240"/>
              <w:rPr>
                <w:rFonts w:cs="Times"/>
                <w:color w:val="0000FF"/>
                <w:sz w:val="22"/>
                <w:szCs w:val="22"/>
              </w:rPr>
            </w:pPr>
            <w:r w:rsidRPr="00982701">
              <w:rPr>
                <w:rFonts w:cs="Times"/>
                <w:i/>
                <w:iCs/>
                <w:color w:val="0000FF"/>
                <w:sz w:val="22"/>
                <w:szCs w:val="22"/>
              </w:rPr>
              <w:t xml:space="preserve"> how many men surround me.</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I’ll skill you up</w:t>
            </w:r>
            <w:r>
              <w:rPr>
                <w:rFonts w:cs="Times"/>
                <w:i/>
                <w:iCs/>
                <w:color w:val="0000FF"/>
                <w:sz w:val="22"/>
                <w:szCs w:val="22"/>
              </w:rPr>
              <w:t>,</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lastRenderedPageBreak/>
              <w:t> I’ll burn you down,</w:t>
            </w:r>
          </w:p>
          <w:p w:rsidR="00982701" w:rsidRDefault="00982701" w:rsidP="00982701">
            <w:pPr>
              <w:widowControl w:val="0"/>
              <w:autoSpaceDE w:val="0"/>
              <w:autoSpaceDN w:val="0"/>
              <w:adjustRightInd w:val="0"/>
              <w:spacing w:after="240"/>
              <w:rPr>
                <w:rFonts w:cs="Times"/>
                <w:i/>
                <w:iCs/>
                <w:color w:val="0000FF"/>
                <w:sz w:val="22"/>
                <w:szCs w:val="22"/>
              </w:rPr>
            </w:pPr>
            <w:r w:rsidRPr="00982701">
              <w:rPr>
                <w:rFonts w:cs="Times"/>
                <w:i/>
                <w:iCs/>
                <w:color w:val="0000FF"/>
                <w:sz w:val="22"/>
                <w:szCs w:val="22"/>
              </w:rPr>
              <w:t> </w:t>
            </w:r>
            <w:r w:rsidRPr="00982701">
              <w:rPr>
                <w:rFonts w:cs="Times"/>
                <w:b/>
                <w:i/>
                <w:iCs/>
                <w:color w:val="0000FF"/>
                <w:sz w:val="22"/>
                <w:szCs w:val="22"/>
              </w:rPr>
              <w:t>My. Name. Is. Foguinho</w:t>
            </w:r>
            <w:r w:rsidRPr="00982701">
              <w:rPr>
                <w:rFonts w:cs="Times"/>
                <w:i/>
                <w:iCs/>
                <w:color w:val="0000FF"/>
                <w:sz w:val="22"/>
                <w:szCs w:val="22"/>
              </w:rPr>
              <w:t>.</w:t>
            </w:r>
          </w:p>
          <w:p w:rsidR="00982701" w:rsidRPr="00982701" w:rsidRDefault="00982701" w:rsidP="00982701">
            <w:pPr>
              <w:widowControl w:val="0"/>
              <w:autoSpaceDE w:val="0"/>
              <w:autoSpaceDN w:val="0"/>
              <w:adjustRightInd w:val="0"/>
              <w:spacing w:after="240"/>
              <w:rPr>
                <w:rFonts w:cs="Times"/>
                <w:color w:val="0000FF"/>
                <w:sz w:val="22"/>
                <w:szCs w:val="22"/>
              </w:rPr>
            </w:pPr>
            <w:r w:rsidRPr="00982701">
              <w:rPr>
                <w:rFonts w:cs="Times"/>
                <w:i/>
                <w:iCs/>
                <w:color w:val="0000FF"/>
                <w:sz w:val="22"/>
                <w:szCs w:val="22"/>
              </w:rPr>
              <w:t xml:space="preserve"> Little Fire just came to town!”</w:t>
            </w:r>
          </w:p>
          <w:p w:rsidR="00982701" w:rsidRDefault="00982701" w:rsidP="009C33DB">
            <w:pPr>
              <w:spacing w:after="240"/>
              <w:rPr>
                <w:rFonts w:ascii="Arial" w:eastAsia="Times New Roman" w:hAnsi="Arial" w:cs="Arial"/>
                <w:color w:val="0000FF"/>
                <w:sz w:val="20"/>
                <w:szCs w:val="20"/>
                <w:lang w:eastAsia="en-US"/>
              </w:rPr>
            </w:pPr>
          </w:p>
          <w:p w:rsidR="00A37B9A" w:rsidRPr="003F6C09" w:rsidRDefault="00A37B9A" w:rsidP="003F6C09">
            <w:pPr>
              <w:pStyle w:val="ListParagraph"/>
              <w:numPr>
                <w:ilvl w:val="0"/>
                <w:numId w:val="41"/>
              </w:numPr>
              <w:spacing w:after="240"/>
              <w:rPr>
                <w:rFonts w:ascii="Arial" w:eastAsia="Times New Roman" w:hAnsi="Arial" w:cs="Arial"/>
                <w:color w:val="0000FF"/>
                <w:sz w:val="20"/>
                <w:szCs w:val="20"/>
                <w:lang w:eastAsia="en-US"/>
              </w:rPr>
            </w:pPr>
            <w:r w:rsidRPr="003F6C09">
              <w:rPr>
                <w:rFonts w:ascii="Arial" w:eastAsia="Times New Roman" w:hAnsi="Arial" w:cs="Arial"/>
                <w:color w:val="0000FF"/>
                <w:sz w:val="20"/>
                <w:szCs w:val="20"/>
                <w:lang w:eastAsia="en-US"/>
              </w:rPr>
              <w:t>Pupils could make up and perform their own rap using a Brazilian nickname of their own.</w:t>
            </w:r>
          </w:p>
        </w:tc>
      </w:tr>
      <w:tr w:rsidR="0015458B" w:rsidTr="0015458B">
        <w:tc>
          <w:tcPr>
            <w:tcW w:w="1065" w:type="dxa"/>
            <w:tcBorders>
              <w:bottom w:val="single" w:sz="24" w:space="0" w:color="0000FF"/>
            </w:tcBorders>
            <w:shd w:val="clear" w:color="auto" w:fill="0000FF"/>
            <w:tcMar>
              <w:top w:w="100" w:type="dxa"/>
              <w:left w:w="100" w:type="dxa"/>
              <w:bottom w:w="100" w:type="dxa"/>
              <w:right w:w="100" w:type="dxa"/>
            </w:tcMar>
          </w:tcPr>
          <w:p w:rsidR="0015458B" w:rsidRDefault="00246118" w:rsidP="00044099">
            <w:pPr>
              <w:pStyle w:val="normal0"/>
              <w:spacing w:line="240" w:lineRule="auto"/>
              <w:rPr>
                <w:b/>
                <w:color w:val="FFFF00"/>
                <w:sz w:val="20"/>
              </w:rPr>
            </w:pPr>
            <w:r>
              <w:rPr>
                <w:b/>
                <w:color w:val="FFFF00"/>
                <w:sz w:val="20"/>
              </w:rPr>
              <w:lastRenderedPageBreak/>
              <w:t>Activity</w:t>
            </w:r>
          </w:p>
          <w:p w:rsidR="003F6C09" w:rsidRPr="00246118" w:rsidRDefault="003F6C09" w:rsidP="00044099">
            <w:pPr>
              <w:pStyle w:val="normal0"/>
              <w:spacing w:line="240" w:lineRule="auto"/>
              <w:rPr>
                <w:b/>
                <w:color w:val="FFFF00"/>
                <w:sz w:val="20"/>
              </w:rPr>
            </w:pPr>
            <w:r>
              <w:rPr>
                <w:b/>
                <w:color w:val="FFFF00"/>
                <w:sz w:val="20"/>
              </w:rPr>
              <w:t>19</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246118" w:rsidRDefault="00246118"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246118" w:rsidRDefault="00246118"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246118" w:rsidRDefault="002277EA" w:rsidP="009C33DB">
            <w:pPr>
              <w:spacing w:after="240"/>
              <w:rPr>
                <w:rFonts w:ascii="Arial" w:eastAsia="Times New Roman" w:hAnsi="Arial" w:cs="Arial"/>
                <w:iCs/>
                <w:color w:val="FFFF00"/>
                <w:sz w:val="20"/>
                <w:szCs w:val="20"/>
                <w:shd w:val="clear" w:color="auto" w:fill="FFFFFF"/>
                <w:lang w:eastAsia="en-US"/>
              </w:rPr>
            </w:pPr>
            <w:r>
              <w:rPr>
                <w:rFonts w:ascii="Arial" w:eastAsia="Times New Roman" w:hAnsi="Arial" w:cs="Arial"/>
                <w:iCs/>
                <w:noProof/>
                <w:color w:val="FFFF00"/>
                <w:sz w:val="20"/>
                <w:szCs w:val="20"/>
                <w:lang w:eastAsia="en-US"/>
              </w:rPr>
              <w:pict>
                <v:shape id="Text Box 15" o:spid="_x0000_s1036" type="#_x0000_t202" style="position:absolute;margin-left:11.95pt;margin-top:0;width:153pt;height:18pt;z-index:25166848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WenNA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" filled="f" stroked="f">
                  <v:textbox>
                    <w:txbxContent>
                      <w:p w:rsidR="004F2C67" w:rsidRPr="00246118" w:rsidRDefault="004F2C67">
                        <w:pPr>
                          <w:rPr>
                            <w:rFonts w:ascii="Arial" w:hAnsi="Arial" w:cs="Arial"/>
                            <w:b/>
                            <w:color w:val="FFFF00"/>
                            <w:sz w:val="20"/>
                            <w:szCs w:val="20"/>
                          </w:rPr>
                        </w:pPr>
                        <w:r w:rsidRPr="00246118">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246118" w:rsidRDefault="00246118"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 How will progress be measured?)</w:t>
            </w:r>
          </w:p>
        </w:tc>
      </w:tr>
      <w:tr w:rsidR="00587C49" w:rsidTr="004A025B">
        <w:tc>
          <w:tcPr>
            <w:tcW w:w="1065" w:type="dxa"/>
            <w:tcBorders>
              <w:bottom w:val="single" w:sz="24" w:space="0" w:color="0000FF"/>
            </w:tcBorders>
            <w:tcMar>
              <w:top w:w="100" w:type="dxa"/>
              <w:left w:w="100" w:type="dxa"/>
              <w:bottom w:w="100" w:type="dxa"/>
              <w:right w:w="100" w:type="dxa"/>
            </w:tcMar>
          </w:tcPr>
          <w:p w:rsidR="00587C49" w:rsidRPr="00246118" w:rsidRDefault="00246118" w:rsidP="00044099">
            <w:pPr>
              <w:pStyle w:val="normal0"/>
              <w:spacing w:line="240" w:lineRule="auto"/>
              <w:rPr>
                <w:b/>
                <w:color w:val="0000FF"/>
                <w:sz w:val="20"/>
              </w:rPr>
            </w:pPr>
            <w:r>
              <w:rPr>
                <w:b/>
                <w:color w:val="0000FF"/>
                <w:sz w:val="20"/>
              </w:rPr>
              <w:t>The Truth!</w:t>
            </w:r>
          </w:p>
        </w:tc>
        <w:tc>
          <w:tcPr>
            <w:tcW w:w="2393" w:type="dxa"/>
            <w:tcBorders>
              <w:bottom w:val="single" w:sz="24" w:space="0" w:color="0000FF"/>
            </w:tcBorders>
            <w:tcMar>
              <w:top w:w="100" w:type="dxa"/>
              <w:left w:w="100" w:type="dxa"/>
              <w:bottom w:w="100" w:type="dxa"/>
              <w:right w:w="100" w:type="dxa"/>
            </w:tcMar>
          </w:tcPr>
          <w:p w:rsidR="00587C49" w:rsidRDefault="00092432" w:rsidP="00044099">
            <w:pPr>
              <w:pStyle w:val="normal0"/>
              <w:spacing w:line="240" w:lineRule="auto"/>
              <w:rPr>
                <w:color w:val="0000FF"/>
                <w:sz w:val="20"/>
                <w:szCs w:val="20"/>
              </w:rPr>
            </w:pPr>
            <w:r>
              <w:rPr>
                <w:color w:val="0000FF"/>
                <w:sz w:val="20"/>
                <w:szCs w:val="20"/>
              </w:rPr>
              <w:t>To explore features of narrative that will engage the reader.</w:t>
            </w:r>
          </w:p>
          <w:p w:rsidR="00092432" w:rsidRDefault="00092432" w:rsidP="00044099">
            <w:pPr>
              <w:pStyle w:val="normal0"/>
              <w:spacing w:line="240" w:lineRule="auto"/>
              <w:rPr>
                <w:color w:val="0000FF"/>
                <w:sz w:val="20"/>
                <w:szCs w:val="20"/>
              </w:rPr>
            </w:pPr>
          </w:p>
          <w:p w:rsidR="00092432" w:rsidRPr="00F921A3" w:rsidRDefault="00092432" w:rsidP="00044099">
            <w:pPr>
              <w:pStyle w:val="normal0"/>
              <w:spacing w:line="240" w:lineRule="auto"/>
              <w:rPr>
                <w:color w:val="0000FF"/>
                <w:sz w:val="20"/>
                <w:szCs w:val="20"/>
              </w:rPr>
            </w:pPr>
            <w:r>
              <w:rPr>
                <w:color w:val="0000FF"/>
                <w:sz w:val="20"/>
                <w:szCs w:val="20"/>
              </w:rPr>
              <w:t xml:space="preserve">To incorporate these features into their own writing. </w:t>
            </w:r>
          </w:p>
        </w:tc>
        <w:tc>
          <w:tcPr>
            <w:tcW w:w="2693" w:type="dxa"/>
            <w:tcBorders>
              <w:bottom w:val="single" w:sz="24" w:space="0" w:color="0000FF"/>
            </w:tcBorders>
            <w:tcMar>
              <w:top w:w="100" w:type="dxa"/>
              <w:left w:w="100" w:type="dxa"/>
              <w:bottom w:w="100" w:type="dxa"/>
              <w:right w:w="100" w:type="dxa"/>
            </w:tcMar>
          </w:tcPr>
          <w:p w:rsidR="00587C49" w:rsidRDefault="00092432" w:rsidP="00044099">
            <w:pPr>
              <w:pStyle w:val="normal0"/>
              <w:spacing w:line="240" w:lineRule="auto"/>
              <w:rPr>
                <w:color w:val="0000FF"/>
                <w:sz w:val="20"/>
                <w:szCs w:val="20"/>
              </w:rPr>
            </w:pPr>
            <w:r>
              <w:rPr>
                <w:color w:val="0000FF"/>
                <w:sz w:val="20"/>
                <w:szCs w:val="20"/>
              </w:rPr>
              <w:t>Pupils can explore and evaluate narrative features that will engage the reader.</w:t>
            </w:r>
          </w:p>
          <w:p w:rsidR="00092432" w:rsidRDefault="00092432" w:rsidP="00044099">
            <w:pPr>
              <w:pStyle w:val="normal0"/>
              <w:spacing w:line="240" w:lineRule="auto"/>
              <w:rPr>
                <w:color w:val="0000FF"/>
                <w:sz w:val="20"/>
                <w:szCs w:val="20"/>
              </w:rPr>
            </w:pPr>
          </w:p>
          <w:p w:rsidR="00092432" w:rsidRDefault="00092432" w:rsidP="00044099">
            <w:pPr>
              <w:pStyle w:val="normal0"/>
              <w:spacing w:line="240" w:lineRule="auto"/>
              <w:rPr>
                <w:color w:val="0000FF"/>
                <w:sz w:val="20"/>
                <w:szCs w:val="20"/>
              </w:rPr>
            </w:pPr>
            <w:r>
              <w:rPr>
                <w:color w:val="0000FF"/>
                <w:sz w:val="20"/>
                <w:szCs w:val="20"/>
              </w:rPr>
              <w:t xml:space="preserve">Pupils can incorporate these features into their own writing. </w:t>
            </w:r>
          </w:p>
          <w:p w:rsidR="00092432" w:rsidRDefault="00092432" w:rsidP="00044099">
            <w:pPr>
              <w:pStyle w:val="normal0"/>
              <w:spacing w:line="240" w:lineRule="auto"/>
              <w:rPr>
                <w:color w:val="0000FF"/>
                <w:sz w:val="20"/>
                <w:szCs w:val="20"/>
              </w:rPr>
            </w:pPr>
          </w:p>
          <w:p w:rsidR="00092432" w:rsidRDefault="00092432" w:rsidP="00044099">
            <w:pPr>
              <w:pStyle w:val="normal0"/>
              <w:spacing w:line="240" w:lineRule="auto"/>
              <w:rPr>
                <w:color w:val="0000FF"/>
                <w:sz w:val="20"/>
                <w:szCs w:val="20"/>
              </w:rPr>
            </w:pPr>
            <w:r>
              <w:rPr>
                <w:color w:val="0000FF"/>
                <w:sz w:val="20"/>
                <w:szCs w:val="20"/>
              </w:rPr>
              <w:t xml:space="preserve">Curriculum links: </w:t>
            </w:r>
          </w:p>
          <w:p w:rsidR="00092432" w:rsidRDefault="00092432" w:rsidP="00092432">
            <w:pPr>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Writing for a wide range of purposes and audiences including:</w:t>
            </w:r>
          </w:p>
          <w:p w:rsidR="00092432" w:rsidRPr="00092432" w:rsidRDefault="00092432" w:rsidP="00044099">
            <w:pPr>
              <w:pStyle w:val="ListParagraph"/>
              <w:widowControl w:val="0"/>
              <w:numPr>
                <w:ilvl w:val="0"/>
                <w:numId w:val="31"/>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well-structured formal expository and narrative essays, stories, scripts, poetry and other imaginative writing </w:t>
            </w:r>
          </w:p>
          <w:p w:rsidR="00092432" w:rsidRPr="00092432" w:rsidRDefault="00092432" w:rsidP="00092432">
            <w:pPr>
              <w:pStyle w:val="normal0"/>
              <w:numPr>
                <w:ilvl w:val="0"/>
                <w:numId w:val="36"/>
              </w:numPr>
              <w:spacing w:line="240" w:lineRule="auto"/>
              <w:rPr>
                <w:color w:val="0000FF"/>
                <w:sz w:val="20"/>
                <w:szCs w:val="20"/>
              </w:rPr>
            </w:pPr>
            <w:r w:rsidRPr="00B31D8D">
              <w:rPr>
                <w:color w:val="0000FF"/>
                <w:sz w:val="20"/>
                <w:szCs w:val="20"/>
              </w:rPr>
              <w:lastRenderedPageBreak/>
              <w:t>writing for a wide range of purposes and audiences</w:t>
            </w:r>
            <w:r>
              <w:rPr>
                <w:color w:val="0000FF"/>
                <w:sz w:val="20"/>
                <w:szCs w:val="20"/>
              </w:rPr>
              <w:t xml:space="preserve">, </w:t>
            </w:r>
            <w:r w:rsidRPr="00092432">
              <w:rPr>
                <w:color w:val="0000FF"/>
                <w:sz w:val="20"/>
                <w:szCs w:val="20"/>
              </w:rPr>
              <w:t xml:space="preserve">considering how their writing reflects the audiences and purposes for which it was  intended </w:t>
            </w:r>
          </w:p>
          <w:p w:rsidR="00092432" w:rsidRPr="00B31D8D" w:rsidRDefault="005B49CA" w:rsidP="00092432">
            <w:pPr>
              <w:widowControl w:val="0"/>
              <w:numPr>
                <w:ilvl w:val="0"/>
                <w:numId w:val="37"/>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Plan</w:t>
            </w:r>
            <w:r w:rsidRPr="00B31D8D">
              <w:rPr>
                <w:rFonts w:ascii="Arial" w:hAnsi="Arial" w:cs="Arial"/>
                <w:color w:val="0000FF"/>
                <w:sz w:val="20"/>
                <w:szCs w:val="20"/>
              </w:rPr>
              <w:t xml:space="preserve">, draft, edit and proof-read through: </w:t>
            </w:r>
          </w:p>
          <w:p w:rsidR="00092432" w:rsidRPr="00B31D8D" w:rsidRDefault="00092432" w:rsidP="00092432">
            <w:pPr>
              <w:pStyle w:val="ListParagraph"/>
              <w:widowControl w:val="0"/>
              <w:numPr>
                <w:ilvl w:val="0"/>
                <w:numId w:val="37"/>
              </w:numPr>
              <w:tabs>
                <w:tab w:val="left" w:pos="940"/>
                <w:tab w:val="left" w:pos="144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amending the vocabulary, grammar and structure of their writing to improve its coherence and overall effectiveness </w:t>
            </w:r>
          </w:p>
          <w:p w:rsidR="00EF631F" w:rsidRDefault="00EF631F" w:rsidP="00EF631F">
            <w:pPr>
              <w:pStyle w:val="normal0"/>
              <w:spacing w:line="240" w:lineRule="auto"/>
              <w:rPr>
                <w:color w:val="0000FF"/>
                <w:sz w:val="20"/>
                <w:szCs w:val="20"/>
              </w:rPr>
            </w:pPr>
            <w:r>
              <w:rPr>
                <w:color w:val="0000FF"/>
                <w:sz w:val="20"/>
                <w:szCs w:val="20"/>
              </w:rPr>
              <w:t>Differentiate through:</w:t>
            </w:r>
          </w:p>
          <w:p w:rsidR="00EF631F" w:rsidRDefault="00EF631F" w:rsidP="00EF631F">
            <w:pPr>
              <w:pStyle w:val="normal0"/>
              <w:spacing w:line="240" w:lineRule="auto"/>
              <w:rPr>
                <w:color w:val="0000FF"/>
                <w:sz w:val="20"/>
                <w:szCs w:val="20"/>
              </w:rPr>
            </w:pPr>
            <w:r>
              <w:rPr>
                <w:color w:val="0000FF"/>
                <w:sz w:val="20"/>
                <w:szCs w:val="20"/>
              </w:rPr>
              <w:t>Pairs/ groupings;</w:t>
            </w:r>
          </w:p>
          <w:p w:rsidR="00EF631F" w:rsidRDefault="00EF631F" w:rsidP="00EF631F">
            <w:pPr>
              <w:pStyle w:val="normal0"/>
              <w:spacing w:line="240" w:lineRule="auto"/>
              <w:rPr>
                <w:color w:val="0000FF"/>
                <w:sz w:val="20"/>
                <w:szCs w:val="20"/>
              </w:rPr>
            </w:pPr>
            <w:r>
              <w:rPr>
                <w:color w:val="0000FF"/>
                <w:sz w:val="20"/>
                <w:szCs w:val="20"/>
              </w:rPr>
              <w:t>Choice of task;</w:t>
            </w:r>
          </w:p>
          <w:p w:rsidR="00092432" w:rsidRPr="009C33DB" w:rsidRDefault="00EF631F" w:rsidP="00EF631F">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587C49" w:rsidRDefault="00EE0323"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The truth about El Mestre (pages 198-9)</w:t>
            </w:r>
          </w:p>
          <w:p w:rsidR="00D10345" w:rsidRDefault="00D10345" w:rsidP="009C33DB">
            <w:pPr>
              <w:spacing w:after="240"/>
              <w:rPr>
                <w:rFonts w:ascii="Arial" w:eastAsia="Times New Roman" w:hAnsi="Arial" w:cs="Arial"/>
                <w:iCs/>
                <w:color w:val="0000FF"/>
                <w:sz w:val="20"/>
                <w:szCs w:val="20"/>
                <w:shd w:val="clear" w:color="auto" w:fill="FFFFFF"/>
                <w:lang w:eastAsia="en-US"/>
              </w:rPr>
            </w:pPr>
            <w:r w:rsidRPr="00D10345">
              <w:rPr>
                <w:rFonts w:ascii="Arial" w:eastAsia="Times New Roman" w:hAnsi="Arial" w:cs="Arial"/>
                <w:iCs/>
                <w:color w:val="0000FF"/>
                <w:sz w:val="20"/>
                <w:szCs w:val="20"/>
                <w:shd w:val="clear" w:color="auto" w:fill="FFFFFF"/>
                <w:lang w:eastAsia="en-US"/>
              </w:rPr>
              <w:t xml:space="preserve">Characters about whom the reader knows very little are often those who are of most interest. </w:t>
            </w:r>
            <w:r>
              <w:rPr>
                <w:rFonts w:ascii="Arial" w:eastAsia="Times New Roman" w:hAnsi="Arial" w:cs="Arial"/>
                <w:iCs/>
                <w:color w:val="0000FF"/>
                <w:sz w:val="20"/>
                <w:szCs w:val="20"/>
                <w:shd w:val="clear" w:color="auto" w:fill="FFFFFF"/>
                <w:lang w:eastAsia="en-US"/>
              </w:rPr>
              <w:t>Before reading pages 198-9, pupils should look back in the text to explore the ways in which Dan Freedman creates this a</w:t>
            </w:r>
            <w:r w:rsidR="00982701">
              <w:rPr>
                <w:rFonts w:ascii="Arial" w:eastAsia="Times New Roman" w:hAnsi="Arial" w:cs="Arial"/>
                <w:iCs/>
                <w:color w:val="0000FF"/>
                <w:sz w:val="20"/>
                <w:szCs w:val="20"/>
                <w:shd w:val="clear" w:color="auto" w:fill="FFFFFF"/>
                <w:lang w:eastAsia="en-US"/>
              </w:rPr>
              <w:t>ir of mystery around the Master (e.g. pages 97-980</w:t>
            </w:r>
          </w:p>
          <w:p w:rsidR="00D10345" w:rsidRDefault="00D1034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After reading pages 198-9,facilitate discussion around the real truth behind the Master. Is it what pupils were expecting? Any surprises? Did they guess that Rosaria was his daughter? Any clues given by the author?</w:t>
            </w:r>
          </w:p>
          <w:p w:rsidR="00112EE6" w:rsidRPr="00D10345" w:rsidRDefault="00112EE6"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could play a game of two truths and a lie with a small group or partner to introduce the idea of exaggeration (pupils must make up one lie and give two truths about themselves).</w:t>
            </w:r>
          </w:p>
          <w:p w:rsidR="00530E6D" w:rsidRPr="00D10345" w:rsidRDefault="00D10345" w:rsidP="009C33DB">
            <w:pPr>
              <w:spacing w:after="240"/>
              <w:rPr>
                <w:rFonts w:ascii="Arial" w:eastAsia="Times New Roman" w:hAnsi="Arial" w:cs="Arial"/>
                <w:iCs/>
                <w:sz w:val="20"/>
                <w:szCs w:val="20"/>
                <w:shd w:val="clear" w:color="auto" w:fill="FFFFFF"/>
                <w:lang w:eastAsia="en-US"/>
              </w:rPr>
            </w:pPr>
            <w:r w:rsidRPr="00112EE6">
              <w:rPr>
                <w:rFonts w:ascii="Arial" w:eastAsia="Times New Roman" w:hAnsi="Arial" w:cs="Arial"/>
                <w:iCs/>
                <w:color w:val="0000FF"/>
                <w:sz w:val="20"/>
                <w:szCs w:val="20"/>
                <w:shd w:val="clear" w:color="auto" w:fill="FFFFFF"/>
                <w:lang w:eastAsia="en-US"/>
              </w:rPr>
              <w:lastRenderedPageBreak/>
              <w:t>Pupils could now select any celebrity of their choice (or themselves if they prefer) and create a fictional background for this person</w:t>
            </w:r>
            <w:r>
              <w:rPr>
                <w:rFonts w:ascii="Arial" w:eastAsia="Times New Roman" w:hAnsi="Arial" w:cs="Arial"/>
                <w:iCs/>
                <w:sz w:val="20"/>
                <w:szCs w:val="20"/>
                <w:shd w:val="clear" w:color="auto" w:fill="FFFFFF"/>
                <w:lang w:eastAsia="en-US"/>
              </w:rPr>
              <w:t xml:space="preserve">. </w:t>
            </w:r>
            <w:r w:rsidR="00112EE6" w:rsidRPr="00112EE6">
              <w:rPr>
                <w:rFonts w:ascii="Arial" w:eastAsia="Times New Roman" w:hAnsi="Arial" w:cs="Arial"/>
                <w:iCs/>
                <w:color w:val="0000FF"/>
                <w:sz w:val="20"/>
                <w:szCs w:val="20"/>
                <w:shd w:val="clear" w:color="auto" w:fill="FFFFFF"/>
                <w:lang w:eastAsia="en-US"/>
              </w:rPr>
              <w:t>The background story should be completely exaggerated but contain a sense of realism so that a reader might just believe this story.</w:t>
            </w:r>
            <w:r w:rsidR="00112EE6">
              <w:rPr>
                <w:rFonts w:ascii="Arial" w:eastAsia="Times New Roman" w:hAnsi="Arial" w:cs="Arial"/>
                <w:iCs/>
                <w:sz w:val="20"/>
                <w:szCs w:val="20"/>
                <w:shd w:val="clear" w:color="auto" w:fill="FFFFFF"/>
                <w:lang w:eastAsia="en-US"/>
              </w:rPr>
              <w:t xml:space="preserve"> </w:t>
            </w:r>
          </w:p>
        </w:tc>
        <w:tc>
          <w:tcPr>
            <w:tcW w:w="2805" w:type="dxa"/>
            <w:tcBorders>
              <w:bottom w:val="single" w:sz="24" w:space="0" w:color="0000FF"/>
            </w:tcBorders>
            <w:tcMar>
              <w:top w:w="100" w:type="dxa"/>
              <w:left w:w="100" w:type="dxa"/>
              <w:bottom w:w="100" w:type="dxa"/>
              <w:right w:w="100" w:type="dxa"/>
            </w:tcMar>
          </w:tcPr>
          <w:p w:rsidR="00587C49" w:rsidRDefault="00092432"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Peer assessment: is the writing engaging and does it have a sense of realism?</w:t>
            </w:r>
          </w:p>
        </w:tc>
      </w:tr>
      <w:tr w:rsidR="0015458B" w:rsidTr="003162A1">
        <w:tc>
          <w:tcPr>
            <w:tcW w:w="1065" w:type="dxa"/>
            <w:tcBorders>
              <w:bottom w:val="single" w:sz="24" w:space="0" w:color="0000FF"/>
            </w:tcBorders>
            <w:shd w:val="clear" w:color="auto" w:fill="0000FF"/>
            <w:tcMar>
              <w:top w:w="100" w:type="dxa"/>
              <w:left w:w="100" w:type="dxa"/>
              <w:bottom w:w="100" w:type="dxa"/>
              <w:right w:w="100" w:type="dxa"/>
            </w:tcMar>
          </w:tcPr>
          <w:p w:rsidR="0015458B" w:rsidRDefault="00092432" w:rsidP="00044099">
            <w:pPr>
              <w:pStyle w:val="normal0"/>
              <w:spacing w:line="240" w:lineRule="auto"/>
              <w:rPr>
                <w:b/>
                <w:color w:val="FFFF00"/>
                <w:sz w:val="20"/>
              </w:rPr>
            </w:pPr>
            <w:r>
              <w:rPr>
                <w:b/>
                <w:color w:val="FFFF00"/>
                <w:sz w:val="20"/>
              </w:rPr>
              <w:lastRenderedPageBreak/>
              <w:t>Activity</w:t>
            </w:r>
          </w:p>
          <w:p w:rsidR="003F6C09" w:rsidRPr="00092432" w:rsidRDefault="003F6C09" w:rsidP="00044099">
            <w:pPr>
              <w:pStyle w:val="normal0"/>
              <w:spacing w:line="240" w:lineRule="auto"/>
              <w:rPr>
                <w:b/>
                <w:color w:val="FFFF00"/>
                <w:sz w:val="20"/>
              </w:rPr>
            </w:pPr>
            <w:r>
              <w:rPr>
                <w:b/>
                <w:color w:val="FFFF00"/>
                <w:sz w:val="20"/>
              </w:rPr>
              <w:t>20</w:t>
            </w:r>
          </w:p>
        </w:tc>
        <w:tc>
          <w:tcPr>
            <w:tcW w:w="2393" w:type="dxa"/>
            <w:tcBorders>
              <w:bottom w:val="single" w:sz="24" w:space="0" w:color="0000FF"/>
            </w:tcBorders>
            <w:shd w:val="clear" w:color="auto" w:fill="0000FF"/>
            <w:tcMar>
              <w:top w:w="100" w:type="dxa"/>
              <w:left w:w="100" w:type="dxa"/>
              <w:bottom w:w="100" w:type="dxa"/>
              <w:right w:w="100" w:type="dxa"/>
            </w:tcMar>
          </w:tcPr>
          <w:p w:rsidR="0015458B" w:rsidRPr="00092432" w:rsidRDefault="00092432" w:rsidP="00044099">
            <w:pPr>
              <w:pStyle w:val="normal0"/>
              <w:spacing w:line="240" w:lineRule="auto"/>
              <w:rPr>
                <w:b/>
                <w:color w:val="FFFF00"/>
                <w:sz w:val="20"/>
                <w:szCs w:val="20"/>
              </w:rPr>
            </w:pPr>
            <w:r>
              <w:rPr>
                <w:b/>
                <w:color w:val="FFFF00"/>
                <w:sz w:val="20"/>
                <w:szCs w:val="20"/>
              </w:rPr>
              <w:t>Learning Objective</w:t>
            </w:r>
          </w:p>
        </w:tc>
        <w:tc>
          <w:tcPr>
            <w:tcW w:w="2693" w:type="dxa"/>
            <w:tcBorders>
              <w:bottom w:val="single" w:sz="24" w:space="0" w:color="0000FF"/>
            </w:tcBorders>
            <w:shd w:val="clear" w:color="auto" w:fill="0000FF"/>
            <w:tcMar>
              <w:top w:w="100" w:type="dxa"/>
              <w:left w:w="100" w:type="dxa"/>
              <w:bottom w:w="100" w:type="dxa"/>
              <w:right w:w="100" w:type="dxa"/>
            </w:tcMar>
          </w:tcPr>
          <w:p w:rsidR="0015458B" w:rsidRPr="00092432" w:rsidRDefault="00092432"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15458B" w:rsidRPr="00092432" w:rsidRDefault="002277EA" w:rsidP="00530E6D">
            <w:pPr>
              <w:spacing w:after="240"/>
              <w:rPr>
                <w:rFonts w:ascii="Arial" w:eastAsia="Times New Roman" w:hAnsi="Arial" w:cs="Arial"/>
                <w:b/>
                <w:iCs/>
                <w:color w:val="FFFF00"/>
                <w:sz w:val="20"/>
                <w:szCs w:val="20"/>
                <w:shd w:val="clear" w:color="auto" w:fill="FFFFFF"/>
                <w:lang w:eastAsia="en-US"/>
              </w:rPr>
            </w:pPr>
            <w:r>
              <w:rPr>
                <w:rFonts w:ascii="Arial" w:eastAsia="Times New Roman" w:hAnsi="Arial" w:cs="Arial"/>
                <w:b/>
                <w:iCs/>
                <w:noProof/>
                <w:color w:val="FFFF00"/>
                <w:sz w:val="20"/>
                <w:szCs w:val="20"/>
                <w:lang w:eastAsia="en-US"/>
              </w:rPr>
              <w:pict>
                <v:shape id="Text Box 16" o:spid="_x0000_s1037" type="#_x0000_t202" style="position:absolute;margin-left:11.95pt;margin-top:2pt;width:162pt;height:18pt;z-index:25166950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" filled="f" stroked="f">
                  <v:textbox>
                    <w:txbxContent>
                      <w:p w:rsidR="004F2C67" w:rsidRPr="00092432" w:rsidRDefault="004F2C67">
                        <w:pPr>
                          <w:rPr>
                            <w:rFonts w:ascii="Arial" w:hAnsi="Arial" w:cs="Arial"/>
                            <w:b/>
                            <w:color w:val="FFFF00"/>
                            <w:sz w:val="20"/>
                            <w:szCs w:val="20"/>
                          </w:rPr>
                        </w:pPr>
                        <w:r w:rsidRPr="00092432">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15458B" w:rsidRPr="00092432" w:rsidRDefault="00092432"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587C49" w:rsidTr="004A025B">
        <w:tc>
          <w:tcPr>
            <w:tcW w:w="1065" w:type="dxa"/>
            <w:tcBorders>
              <w:bottom w:val="single" w:sz="24" w:space="0" w:color="0000FF"/>
            </w:tcBorders>
            <w:tcMar>
              <w:top w:w="100" w:type="dxa"/>
              <w:left w:w="100" w:type="dxa"/>
              <w:bottom w:w="100" w:type="dxa"/>
              <w:right w:w="100" w:type="dxa"/>
            </w:tcMar>
          </w:tcPr>
          <w:p w:rsidR="00587C49" w:rsidRPr="00092432" w:rsidRDefault="00092432" w:rsidP="00044099">
            <w:pPr>
              <w:pStyle w:val="normal0"/>
              <w:spacing w:line="240" w:lineRule="auto"/>
              <w:rPr>
                <w:b/>
                <w:color w:val="0000FF"/>
                <w:sz w:val="20"/>
              </w:rPr>
            </w:pPr>
            <w:r w:rsidRPr="00092432">
              <w:rPr>
                <w:b/>
                <w:color w:val="0000FF"/>
                <w:sz w:val="20"/>
              </w:rPr>
              <w:t>Jamie’s mum’s point of view</w:t>
            </w:r>
          </w:p>
        </w:tc>
        <w:tc>
          <w:tcPr>
            <w:tcW w:w="2393" w:type="dxa"/>
            <w:tcBorders>
              <w:bottom w:val="single" w:sz="24" w:space="0" w:color="0000FF"/>
            </w:tcBorders>
            <w:tcMar>
              <w:top w:w="100" w:type="dxa"/>
              <w:left w:w="100" w:type="dxa"/>
              <w:bottom w:w="100" w:type="dxa"/>
              <w:right w:w="100" w:type="dxa"/>
            </w:tcMar>
          </w:tcPr>
          <w:p w:rsidR="00587C49" w:rsidRDefault="00092432" w:rsidP="00044099">
            <w:pPr>
              <w:pStyle w:val="normal0"/>
              <w:spacing w:line="240" w:lineRule="auto"/>
              <w:rPr>
                <w:color w:val="0000FF"/>
                <w:sz w:val="20"/>
                <w:szCs w:val="20"/>
              </w:rPr>
            </w:pPr>
            <w:r>
              <w:rPr>
                <w:color w:val="0000FF"/>
                <w:sz w:val="20"/>
                <w:szCs w:val="20"/>
              </w:rPr>
              <w:t>To explore a situation through a character’s viewpoint.</w:t>
            </w:r>
          </w:p>
          <w:p w:rsidR="00092432" w:rsidRDefault="00092432" w:rsidP="00044099">
            <w:pPr>
              <w:pStyle w:val="normal0"/>
              <w:spacing w:line="240" w:lineRule="auto"/>
              <w:rPr>
                <w:color w:val="0000FF"/>
                <w:sz w:val="20"/>
                <w:szCs w:val="20"/>
              </w:rPr>
            </w:pPr>
          </w:p>
          <w:p w:rsidR="00092432" w:rsidRDefault="00092432" w:rsidP="00044099">
            <w:pPr>
              <w:pStyle w:val="normal0"/>
              <w:spacing w:line="240" w:lineRule="auto"/>
              <w:rPr>
                <w:color w:val="0000FF"/>
                <w:sz w:val="20"/>
                <w:szCs w:val="20"/>
              </w:rPr>
            </w:pPr>
            <w:r>
              <w:rPr>
                <w:color w:val="0000FF"/>
                <w:sz w:val="20"/>
                <w:szCs w:val="20"/>
              </w:rPr>
              <w:t>To complete a piece of writing in role as that character.</w:t>
            </w:r>
          </w:p>
          <w:p w:rsidR="001620EE" w:rsidRDefault="001620EE" w:rsidP="00044099">
            <w:pPr>
              <w:pStyle w:val="normal0"/>
              <w:spacing w:line="240" w:lineRule="auto"/>
              <w:rPr>
                <w:color w:val="0000FF"/>
                <w:sz w:val="20"/>
                <w:szCs w:val="20"/>
              </w:rPr>
            </w:pPr>
          </w:p>
          <w:p w:rsidR="001620EE" w:rsidRPr="00F921A3" w:rsidRDefault="001620EE" w:rsidP="00044099">
            <w:pPr>
              <w:pStyle w:val="normal0"/>
              <w:spacing w:line="240" w:lineRule="auto"/>
              <w:rPr>
                <w:color w:val="0000FF"/>
                <w:sz w:val="20"/>
                <w:szCs w:val="20"/>
              </w:rPr>
            </w:pPr>
            <w:r>
              <w:rPr>
                <w:color w:val="0000FF"/>
                <w:sz w:val="20"/>
                <w:szCs w:val="20"/>
              </w:rPr>
              <w:lastRenderedPageBreak/>
              <w:t xml:space="preserve">Part 1: a similar activity will follow on a different character. </w:t>
            </w:r>
          </w:p>
        </w:tc>
        <w:tc>
          <w:tcPr>
            <w:tcW w:w="2693" w:type="dxa"/>
            <w:tcBorders>
              <w:bottom w:val="single" w:sz="24" w:space="0" w:color="0000FF"/>
            </w:tcBorders>
            <w:tcMar>
              <w:top w:w="100" w:type="dxa"/>
              <w:left w:w="100" w:type="dxa"/>
              <w:bottom w:w="100" w:type="dxa"/>
              <w:right w:w="100" w:type="dxa"/>
            </w:tcMar>
          </w:tcPr>
          <w:p w:rsidR="00092432" w:rsidRDefault="00092432" w:rsidP="00092432">
            <w:pPr>
              <w:pStyle w:val="normal0"/>
              <w:spacing w:line="240" w:lineRule="auto"/>
              <w:rPr>
                <w:color w:val="0000FF"/>
                <w:sz w:val="20"/>
                <w:szCs w:val="20"/>
              </w:rPr>
            </w:pPr>
            <w:r>
              <w:rPr>
                <w:color w:val="0000FF"/>
                <w:sz w:val="20"/>
                <w:szCs w:val="20"/>
              </w:rPr>
              <w:lastRenderedPageBreak/>
              <w:t>Pupils can explore a situation through a character’s viewpoint.</w:t>
            </w:r>
          </w:p>
          <w:p w:rsidR="00092432" w:rsidRDefault="00092432" w:rsidP="00092432">
            <w:pPr>
              <w:pStyle w:val="normal0"/>
              <w:spacing w:line="240" w:lineRule="auto"/>
              <w:rPr>
                <w:color w:val="0000FF"/>
                <w:sz w:val="20"/>
                <w:szCs w:val="20"/>
              </w:rPr>
            </w:pPr>
          </w:p>
          <w:p w:rsidR="00587C49" w:rsidRDefault="00092432" w:rsidP="00092432">
            <w:pPr>
              <w:pStyle w:val="normal0"/>
              <w:spacing w:line="240" w:lineRule="auto"/>
              <w:rPr>
                <w:color w:val="0000FF"/>
                <w:sz w:val="20"/>
                <w:szCs w:val="20"/>
              </w:rPr>
            </w:pPr>
            <w:r>
              <w:rPr>
                <w:color w:val="0000FF"/>
                <w:sz w:val="20"/>
                <w:szCs w:val="20"/>
              </w:rPr>
              <w:t>Pupils can complete a piece of writing in role as that character.</w:t>
            </w:r>
          </w:p>
          <w:p w:rsidR="00092432" w:rsidRDefault="00092432" w:rsidP="00092432">
            <w:pPr>
              <w:pStyle w:val="normal0"/>
              <w:spacing w:line="240" w:lineRule="auto"/>
              <w:rPr>
                <w:color w:val="0000FF"/>
                <w:sz w:val="20"/>
                <w:szCs w:val="20"/>
              </w:rPr>
            </w:pPr>
          </w:p>
          <w:p w:rsidR="00092432" w:rsidRDefault="00092432" w:rsidP="00092432">
            <w:pPr>
              <w:pStyle w:val="normal0"/>
              <w:spacing w:line="240" w:lineRule="auto"/>
              <w:rPr>
                <w:color w:val="0000FF"/>
                <w:sz w:val="20"/>
                <w:szCs w:val="20"/>
              </w:rPr>
            </w:pPr>
            <w:r>
              <w:rPr>
                <w:color w:val="0000FF"/>
                <w:sz w:val="20"/>
                <w:szCs w:val="20"/>
              </w:rPr>
              <w:lastRenderedPageBreak/>
              <w:t xml:space="preserve">Curriculum links: </w:t>
            </w:r>
          </w:p>
          <w:p w:rsidR="00092432" w:rsidRDefault="00092432" w:rsidP="00092432">
            <w:pPr>
              <w:pStyle w:val="normal0"/>
              <w:spacing w:line="240" w:lineRule="auto"/>
              <w:rPr>
                <w:color w:val="0000FF"/>
                <w:sz w:val="20"/>
                <w:szCs w:val="20"/>
              </w:rPr>
            </w:pPr>
          </w:p>
          <w:p w:rsidR="00092432" w:rsidRDefault="00092432" w:rsidP="00092432">
            <w:pPr>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Writing for a wide range of purposes and audiences including:</w:t>
            </w:r>
          </w:p>
          <w:p w:rsidR="00092432" w:rsidRPr="00092432" w:rsidRDefault="00092432" w:rsidP="00092432">
            <w:pPr>
              <w:pStyle w:val="ListParagraph"/>
              <w:widowControl w:val="0"/>
              <w:numPr>
                <w:ilvl w:val="0"/>
                <w:numId w:val="31"/>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well-structured formal expository and narrative essays, stories, scripts, poetry and other imaginative writing </w:t>
            </w:r>
          </w:p>
          <w:p w:rsidR="00092432" w:rsidRPr="00092432" w:rsidRDefault="00092432" w:rsidP="00092432">
            <w:pPr>
              <w:pStyle w:val="normal0"/>
              <w:numPr>
                <w:ilvl w:val="0"/>
                <w:numId w:val="36"/>
              </w:numPr>
              <w:spacing w:line="240" w:lineRule="auto"/>
              <w:rPr>
                <w:color w:val="0000FF"/>
                <w:sz w:val="20"/>
                <w:szCs w:val="20"/>
              </w:rPr>
            </w:pPr>
            <w:r w:rsidRPr="00B31D8D">
              <w:rPr>
                <w:color w:val="0000FF"/>
                <w:sz w:val="20"/>
                <w:szCs w:val="20"/>
              </w:rPr>
              <w:t>writing for a wide range of purposes and audiences</w:t>
            </w:r>
            <w:r>
              <w:rPr>
                <w:color w:val="0000FF"/>
                <w:sz w:val="20"/>
                <w:szCs w:val="20"/>
              </w:rPr>
              <w:t xml:space="preserve">, </w:t>
            </w:r>
            <w:r w:rsidRPr="00092432">
              <w:rPr>
                <w:color w:val="0000FF"/>
                <w:sz w:val="20"/>
                <w:szCs w:val="20"/>
              </w:rPr>
              <w:t xml:space="preserve">considering how their writing reflects the audiences and purposes for which it was  intended </w:t>
            </w:r>
          </w:p>
          <w:p w:rsidR="00092432" w:rsidRPr="00B31D8D" w:rsidRDefault="00092432" w:rsidP="00092432">
            <w:pPr>
              <w:widowControl w:val="0"/>
              <w:numPr>
                <w:ilvl w:val="0"/>
                <w:numId w:val="37"/>
              </w:numPr>
              <w:tabs>
                <w:tab w:val="left" w:pos="220"/>
                <w:tab w:val="left" w:pos="72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plan, draft, edit and proof-read through: </w:t>
            </w:r>
          </w:p>
          <w:p w:rsidR="00092432" w:rsidRPr="00B31D8D" w:rsidRDefault="00092432" w:rsidP="00092432">
            <w:pPr>
              <w:pStyle w:val="ListParagraph"/>
              <w:widowControl w:val="0"/>
              <w:numPr>
                <w:ilvl w:val="0"/>
                <w:numId w:val="37"/>
              </w:numPr>
              <w:tabs>
                <w:tab w:val="left" w:pos="940"/>
                <w:tab w:val="left" w:pos="144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amending the vocabulary, grammar and structure of their writing to improve its coherence and overall effectiveness </w:t>
            </w:r>
          </w:p>
          <w:p w:rsidR="00EF631F" w:rsidRDefault="00EF631F" w:rsidP="00EF631F">
            <w:pPr>
              <w:pStyle w:val="normal0"/>
              <w:spacing w:line="240" w:lineRule="auto"/>
              <w:rPr>
                <w:color w:val="0000FF"/>
                <w:sz w:val="20"/>
                <w:szCs w:val="20"/>
              </w:rPr>
            </w:pPr>
            <w:r>
              <w:rPr>
                <w:color w:val="0000FF"/>
                <w:sz w:val="20"/>
                <w:szCs w:val="20"/>
              </w:rPr>
              <w:t>Differentiate through:</w:t>
            </w:r>
          </w:p>
          <w:p w:rsidR="00EF631F" w:rsidRDefault="00EF631F" w:rsidP="00EF631F">
            <w:pPr>
              <w:pStyle w:val="normal0"/>
              <w:spacing w:line="240" w:lineRule="auto"/>
              <w:rPr>
                <w:color w:val="0000FF"/>
                <w:sz w:val="20"/>
                <w:szCs w:val="20"/>
              </w:rPr>
            </w:pPr>
            <w:r>
              <w:rPr>
                <w:color w:val="0000FF"/>
                <w:sz w:val="20"/>
                <w:szCs w:val="20"/>
              </w:rPr>
              <w:t>Pairs/ groupings;</w:t>
            </w:r>
          </w:p>
          <w:p w:rsidR="00EF631F" w:rsidRDefault="00EF631F" w:rsidP="00EF631F">
            <w:pPr>
              <w:pStyle w:val="normal0"/>
              <w:spacing w:line="240" w:lineRule="auto"/>
              <w:rPr>
                <w:color w:val="0000FF"/>
                <w:sz w:val="20"/>
                <w:szCs w:val="20"/>
              </w:rPr>
            </w:pPr>
            <w:r>
              <w:rPr>
                <w:color w:val="0000FF"/>
                <w:sz w:val="20"/>
                <w:szCs w:val="20"/>
              </w:rPr>
              <w:t>Choice of task;</w:t>
            </w:r>
          </w:p>
          <w:p w:rsidR="00092432" w:rsidRPr="009C33DB" w:rsidRDefault="00EF631F" w:rsidP="00EF631F">
            <w:pPr>
              <w:pStyle w:val="normal0"/>
              <w:spacing w:line="240" w:lineRule="auto"/>
              <w:rPr>
                <w:color w:val="0000FF"/>
                <w:sz w:val="20"/>
                <w:szCs w:val="20"/>
              </w:rPr>
            </w:pPr>
            <w:r>
              <w:rPr>
                <w:color w:val="0000FF"/>
                <w:sz w:val="20"/>
                <w:szCs w:val="20"/>
              </w:rPr>
              <w:lastRenderedPageBreak/>
              <w:t>Choice of method to complete the task.</w:t>
            </w:r>
          </w:p>
        </w:tc>
        <w:tc>
          <w:tcPr>
            <w:tcW w:w="4139" w:type="dxa"/>
            <w:tcBorders>
              <w:bottom w:val="single" w:sz="24" w:space="0" w:color="0000FF"/>
            </w:tcBorders>
            <w:tcMar>
              <w:top w:w="100" w:type="dxa"/>
              <w:left w:w="100" w:type="dxa"/>
              <w:bottom w:w="100" w:type="dxa"/>
              <w:right w:w="100" w:type="dxa"/>
            </w:tcMar>
          </w:tcPr>
          <w:p w:rsidR="00112EE6" w:rsidRPr="00092432" w:rsidRDefault="00092432" w:rsidP="00530E6D">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lastRenderedPageBreak/>
              <w:t>Jamie’s anger erupts again!</w:t>
            </w:r>
          </w:p>
          <w:p w:rsidR="00530E6D" w:rsidRDefault="00112EE6" w:rsidP="00530E6D">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Jamie’s anger erupts again by page 201. He is annoyed that his mum isn’t coming to watch his match ‘</w:t>
            </w:r>
            <w:r w:rsidR="00530E6D" w:rsidRPr="00112EE6">
              <w:rPr>
                <w:rFonts w:ascii="Arial" w:eastAsia="Times New Roman" w:hAnsi="Arial" w:cs="Arial"/>
                <w:i/>
                <w:iCs/>
                <w:color w:val="0000FF"/>
                <w:sz w:val="20"/>
                <w:szCs w:val="20"/>
                <w:shd w:val="clear" w:color="auto" w:fill="FFFFFF"/>
                <w:lang w:eastAsia="en-US"/>
              </w:rPr>
              <w:t>Slamming the door shut so hard behind him that the whole of their little house shuddered.</w:t>
            </w:r>
            <w:r>
              <w:rPr>
                <w:rFonts w:ascii="Arial" w:eastAsia="Times New Roman" w:hAnsi="Arial" w:cs="Arial"/>
                <w:i/>
                <w:iCs/>
                <w:color w:val="0000FF"/>
                <w:sz w:val="20"/>
                <w:szCs w:val="20"/>
                <w:shd w:val="clear" w:color="auto" w:fill="FFFFFF"/>
                <w:lang w:eastAsia="en-US"/>
              </w:rPr>
              <w:t>’</w:t>
            </w:r>
          </w:p>
          <w:p w:rsidR="00112EE6" w:rsidRDefault="00112EE6" w:rsidP="00530E6D">
            <w:p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
                <w:iCs/>
                <w:color w:val="0000FF"/>
                <w:sz w:val="20"/>
                <w:szCs w:val="20"/>
                <w:shd w:val="clear" w:color="auto" w:fill="FFFFFF"/>
                <w:lang w:eastAsia="en-US"/>
              </w:rPr>
              <w:lastRenderedPageBreak/>
              <w:t>Jamie’s anger continues as he takes a ‘</w:t>
            </w:r>
            <w:r w:rsidRPr="00112EE6">
              <w:rPr>
                <w:rFonts w:ascii="Arial" w:eastAsia="Times New Roman" w:hAnsi="Arial" w:cs="Arial"/>
                <w:i/>
                <w:iCs/>
                <w:color w:val="0000FF"/>
                <w:sz w:val="20"/>
                <w:szCs w:val="20"/>
                <w:shd w:val="clear" w:color="auto" w:fill="FFFFFF"/>
                <w:lang w:eastAsia="en-US"/>
              </w:rPr>
              <w:t>violent swipe at the ball’ (page 204)</w:t>
            </w:r>
            <w:r>
              <w:rPr>
                <w:rFonts w:ascii="Arial" w:eastAsia="Times New Roman" w:hAnsi="Arial" w:cs="Arial"/>
                <w:i/>
                <w:iCs/>
                <w:color w:val="0000FF"/>
                <w:sz w:val="20"/>
                <w:szCs w:val="20"/>
                <w:shd w:val="clear" w:color="auto" w:fill="FFFFFF"/>
                <w:lang w:eastAsia="en-US"/>
              </w:rPr>
              <w:t>.</w:t>
            </w:r>
          </w:p>
          <w:p w:rsidR="00112EE6" w:rsidRPr="00B550A9" w:rsidRDefault="00112EE6" w:rsidP="00530E6D">
            <w:pPr>
              <w:spacing w:after="240"/>
              <w:rPr>
                <w:rFonts w:ascii="Arial" w:eastAsia="Times New Roman" w:hAnsi="Arial" w:cs="Arial"/>
                <w:iCs/>
                <w:sz w:val="20"/>
                <w:szCs w:val="20"/>
                <w:shd w:val="clear" w:color="auto" w:fill="FFFFFF"/>
                <w:lang w:eastAsia="en-US"/>
              </w:rPr>
            </w:pPr>
            <w:r w:rsidRPr="00B550A9">
              <w:rPr>
                <w:rFonts w:ascii="Arial" w:eastAsia="Times New Roman" w:hAnsi="Arial" w:cs="Arial"/>
                <w:iCs/>
                <w:color w:val="0000FF"/>
                <w:sz w:val="20"/>
                <w:szCs w:val="20"/>
                <w:shd w:val="clear" w:color="auto" w:fill="FFFFFF"/>
                <w:lang w:eastAsia="en-US"/>
              </w:rPr>
              <w:t xml:space="preserve">However, this time he seems to realise that he was wrong and makes it up with his mum on page 208. </w:t>
            </w:r>
          </w:p>
          <w:p w:rsidR="00587C49" w:rsidRDefault="00B550A9" w:rsidP="00112EE6">
            <w:pPr>
              <w:spacing w:after="240"/>
              <w:rPr>
                <w:rFonts w:ascii="Arial" w:eastAsia="Times New Roman" w:hAnsi="Arial" w:cs="Arial"/>
                <w:iCs/>
                <w:color w:val="0000FF"/>
                <w:sz w:val="20"/>
                <w:szCs w:val="20"/>
                <w:shd w:val="clear" w:color="auto" w:fill="FFFFFF"/>
                <w:lang w:eastAsia="en-US"/>
              </w:rPr>
            </w:pPr>
            <w:r w:rsidRPr="00B550A9">
              <w:rPr>
                <w:rFonts w:ascii="Arial" w:eastAsia="Times New Roman" w:hAnsi="Arial" w:cs="Arial"/>
                <w:iCs/>
                <w:color w:val="0000FF"/>
                <w:sz w:val="20"/>
                <w:szCs w:val="20"/>
                <w:shd w:val="clear" w:color="auto" w:fill="FFFFFF"/>
                <w:lang w:eastAsia="en-US"/>
              </w:rPr>
              <w:t>Pupils could create an additional scene in the book where Jamie becomes angry</w:t>
            </w:r>
            <w:r>
              <w:rPr>
                <w:rFonts w:ascii="Arial" w:eastAsia="Times New Roman" w:hAnsi="Arial" w:cs="Arial"/>
                <w:iCs/>
                <w:color w:val="0000FF"/>
                <w:sz w:val="20"/>
                <w:szCs w:val="20"/>
                <w:shd w:val="clear" w:color="auto" w:fill="FFFFFF"/>
                <w:lang w:eastAsia="en-US"/>
              </w:rPr>
              <w:t xml:space="preserve">. This could be scripted or as a narrative or a performance but must be in keeping with Jamie’s character. Pupils could also demonstrate how Jamie resolves the situation given his new understanding of the feelings of others. </w:t>
            </w:r>
          </w:p>
          <w:p w:rsidR="00B550A9" w:rsidRDefault="00B550A9" w:rsidP="00112EE6">
            <w:pPr>
              <w:spacing w:after="240"/>
              <w:rPr>
                <w:rFonts w:ascii="Arial" w:eastAsia="Times New Roman" w:hAnsi="Arial" w:cs="Arial"/>
                <w:iCs/>
                <w:color w:val="0000FF"/>
                <w:sz w:val="20"/>
                <w:szCs w:val="20"/>
                <w:shd w:val="clear" w:color="auto" w:fill="FFFFFF"/>
                <w:lang w:eastAsia="en-US"/>
              </w:rPr>
            </w:pPr>
          </w:p>
          <w:p w:rsidR="00B550A9" w:rsidRPr="00B550A9" w:rsidRDefault="00B550A9" w:rsidP="00112EE6">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w:t>
            </w:r>
            <w:r>
              <w:rPr>
                <w:rFonts w:ascii="Arial" w:eastAsia="Times New Roman" w:hAnsi="Arial" w:cs="Arial"/>
                <w:iCs/>
                <w:color w:val="0000FF"/>
                <w:sz w:val="20"/>
                <w:szCs w:val="20"/>
                <w:shd w:val="clear" w:color="auto" w:fill="FFFFFF"/>
                <w:lang w:eastAsia="en-US"/>
              </w:rPr>
              <w:t>Additional challenge. Pupils could write from the viewpoint of Jamie’s mum to show her feelings in response to Jamie losing his temper. What might she be thinking and how might she react as Jamie tries to resolve the situation this time?</w:t>
            </w:r>
          </w:p>
        </w:tc>
        <w:tc>
          <w:tcPr>
            <w:tcW w:w="2805" w:type="dxa"/>
            <w:tcBorders>
              <w:bottom w:val="single" w:sz="24" w:space="0" w:color="0000FF"/>
            </w:tcBorders>
            <w:tcMar>
              <w:top w:w="100" w:type="dxa"/>
              <w:left w:w="100" w:type="dxa"/>
              <w:bottom w:w="100" w:type="dxa"/>
              <w:right w:w="100" w:type="dxa"/>
            </w:tcMar>
          </w:tcPr>
          <w:p w:rsidR="00587C49" w:rsidRDefault="00092432"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Peer as</w:t>
            </w:r>
            <w:r w:rsidR="004C647B">
              <w:rPr>
                <w:rFonts w:ascii="Arial" w:eastAsia="Times New Roman" w:hAnsi="Arial" w:cs="Arial"/>
                <w:color w:val="0000FF"/>
                <w:sz w:val="20"/>
                <w:szCs w:val="20"/>
                <w:lang w:eastAsia="en-US"/>
              </w:rPr>
              <w:t>sessment: How closely does the characterisation in the writing match pupil’s perceptions of that character?</w:t>
            </w:r>
          </w:p>
        </w:tc>
      </w:tr>
      <w:tr w:rsidR="003162A1" w:rsidTr="003162A1">
        <w:tc>
          <w:tcPr>
            <w:tcW w:w="1065" w:type="dxa"/>
            <w:tcBorders>
              <w:bottom w:val="single" w:sz="24" w:space="0" w:color="0000FF"/>
            </w:tcBorders>
            <w:shd w:val="clear" w:color="auto" w:fill="0000FF"/>
            <w:tcMar>
              <w:top w:w="100" w:type="dxa"/>
              <w:left w:w="100" w:type="dxa"/>
              <w:bottom w:w="100" w:type="dxa"/>
              <w:right w:w="100" w:type="dxa"/>
            </w:tcMar>
          </w:tcPr>
          <w:p w:rsidR="003162A1" w:rsidRDefault="001373F3" w:rsidP="00044099">
            <w:pPr>
              <w:pStyle w:val="normal0"/>
              <w:spacing w:line="240" w:lineRule="auto"/>
              <w:rPr>
                <w:b/>
                <w:color w:val="FFFF00"/>
                <w:sz w:val="20"/>
              </w:rPr>
            </w:pPr>
            <w:r w:rsidRPr="001373F3">
              <w:rPr>
                <w:b/>
                <w:color w:val="FFFF00"/>
                <w:sz w:val="20"/>
              </w:rPr>
              <w:lastRenderedPageBreak/>
              <w:t>Activity</w:t>
            </w:r>
          </w:p>
          <w:p w:rsidR="003F6C09" w:rsidRPr="001373F3" w:rsidRDefault="003F6C09" w:rsidP="00044099">
            <w:pPr>
              <w:pStyle w:val="normal0"/>
              <w:spacing w:line="240" w:lineRule="auto"/>
              <w:rPr>
                <w:b/>
                <w:color w:val="FFFF00"/>
                <w:sz w:val="20"/>
              </w:rPr>
            </w:pPr>
            <w:r>
              <w:rPr>
                <w:b/>
                <w:color w:val="FFFF00"/>
                <w:sz w:val="20"/>
              </w:rPr>
              <w:t>21</w:t>
            </w:r>
          </w:p>
        </w:tc>
        <w:tc>
          <w:tcPr>
            <w:tcW w:w="2393" w:type="dxa"/>
            <w:tcBorders>
              <w:bottom w:val="single" w:sz="24" w:space="0" w:color="0000FF"/>
            </w:tcBorders>
            <w:shd w:val="clear" w:color="auto" w:fill="0000FF"/>
            <w:tcMar>
              <w:top w:w="100" w:type="dxa"/>
              <w:left w:w="100" w:type="dxa"/>
              <w:bottom w:w="100" w:type="dxa"/>
              <w:right w:w="100" w:type="dxa"/>
            </w:tcMar>
          </w:tcPr>
          <w:p w:rsidR="003162A1" w:rsidRPr="001373F3" w:rsidRDefault="001373F3"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162A1" w:rsidRPr="001373F3" w:rsidRDefault="001373F3"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162A1" w:rsidRPr="001373F3" w:rsidRDefault="002277EA" w:rsidP="009C33DB">
            <w:pPr>
              <w:spacing w:after="240"/>
              <w:rPr>
                <w:rFonts w:ascii="Arial" w:eastAsia="Times New Roman" w:hAnsi="Arial" w:cs="Arial"/>
                <w:b/>
                <w:iCs/>
                <w:color w:val="FFFF00"/>
                <w:sz w:val="20"/>
                <w:szCs w:val="20"/>
                <w:shd w:val="clear" w:color="auto" w:fill="FFFFFF"/>
                <w:lang w:eastAsia="en-US"/>
              </w:rPr>
            </w:pPr>
            <w:r w:rsidRPr="002277EA">
              <w:rPr>
                <w:rFonts w:ascii="Arial" w:eastAsia="Times New Roman" w:hAnsi="Arial" w:cs="Arial"/>
                <w:b/>
                <w:iCs/>
                <w:noProof/>
                <w:color w:val="FFFF00"/>
                <w:sz w:val="20"/>
                <w:szCs w:val="20"/>
                <w:lang w:val="en-US" w:eastAsia="en-US"/>
              </w:rPr>
              <w:pict>
                <v:shape id="Text Box 17" o:spid="_x0000_s1038" type="#_x0000_t202" style="position:absolute;margin-left:20.95pt;margin-top:-1.45pt;width:162pt;height:18pt;z-index:251670528;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" filled="f" stroked="f">
                  <v:textbox>
                    <w:txbxContent>
                      <w:p w:rsidR="004F2C67" w:rsidRPr="001373F3" w:rsidRDefault="004F2C67">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3162A1" w:rsidRPr="001373F3" w:rsidRDefault="001373F3"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530E6D" w:rsidTr="004A025B">
        <w:tc>
          <w:tcPr>
            <w:tcW w:w="1065" w:type="dxa"/>
            <w:tcBorders>
              <w:bottom w:val="single" w:sz="24" w:space="0" w:color="0000FF"/>
            </w:tcBorders>
            <w:tcMar>
              <w:top w:w="100" w:type="dxa"/>
              <w:left w:w="100" w:type="dxa"/>
              <w:bottom w:w="100" w:type="dxa"/>
              <w:right w:w="100" w:type="dxa"/>
            </w:tcMar>
          </w:tcPr>
          <w:p w:rsidR="00530E6D" w:rsidRPr="001620EE" w:rsidRDefault="001620EE" w:rsidP="00044099">
            <w:pPr>
              <w:pStyle w:val="normal0"/>
              <w:spacing w:line="240" w:lineRule="auto"/>
              <w:rPr>
                <w:b/>
                <w:color w:val="0000FF"/>
                <w:sz w:val="20"/>
              </w:rPr>
            </w:pPr>
            <w:r>
              <w:rPr>
                <w:b/>
                <w:color w:val="0000FF"/>
                <w:sz w:val="20"/>
              </w:rPr>
              <w:t>The match and Mr Pratley!</w:t>
            </w:r>
          </w:p>
        </w:tc>
        <w:tc>
          <w:tcPr>
            <w:tcW w:w="2393" w:type="dxa"/>
            <w:tcBorders>
              <w:bottom w:val="single" w:sz="24" w:space="0" w:color="0000FF"/>
            </w:tcBorders>
            <w:tcMar>
              <w:top w:w="100" w:type="dxa"/>
              <w:left w:w="100" w:type="dxa"/>
              <w:bottom w:w="100" w:type="dxa"/>
              <w:right w:w="100" w:type="dxa"/>
            </w:tcMar>
          </w:tcPr>
          <w:p w:rsidR="001620EE" w:rsidRDefault="001620EE" w:rsidP="001620EE">
            <w:pPr>
              <w:pStyle w:val="normal0"/>
              <w:spacing w:line="240" w:lineRule="auto"/>
              <w:rPr>
                <w:color w:val="0000FF"/>
                <w:sz w:val="20"/>
                <w:szCs w:val="20"/>
              </w:rPr>
            </w:pPr>
            <w:r>
              <w:rPr>
                <w:color w:val="0000FF"/>
                <w:sz w:val="20"/>
                <w:szCs w:val="20"/>
              </w:rPr>
              <w:t>To explore a situation through a character’s viewpoint.</w:t>
            </w:r>
          </w:p>
          <w:p w:rsidR="001620EE" w:rsidRDefault="001620EE" w:rsidP="001620EE">
            <w:pPr>
              <w:pStyle w:val="normal0"/>
              <w:spacing w:line="240" w:lineRule="auto"/>
              <w:rPr>
                <w:color w:val="0000FF"/>
                <w:sz w:val="20"/>
                <w:szCs w:val="20"/>
              </w:rPr>
            </w:pPr>
          </w:p>
          <w:p w:rsidR="00530E6D" w:rsidRDefault="001620EE" w:rsidP="001620EE">
            <w:pPr>
              <w:pStyle w:val="normal0"/>
              <w:spacing w:line="240" w:lineRule="auto"/>
              <w:rPr>
                <w:color w:val="0000FF"/>
                <w:sz w:val="20"/>
                <w:szCs w:val="20"/>
              </w:rPr>
            </w:pPr>
            <w:r>
              <w:rPr>
                <w:color w:val="0000FF"/>
                <w:sz w:val="20"/>
                <w:szCs w:val="20"/>
              </w:rPr>
              <w:t>To complete a piece of writing in role as that character.</w:t>
            </w:r>
          </w:p>
          <w:p w:rsidR="001620EE" w:rsidRDefault="001620EE" w:rsidP="001620EE">
            <w:pPr>
              <w:pStyle w:val="normal0"/>
              <w:spacing w:line="240" w:lineRule="auto"/>
              <w:rPr>
                <w:color w:val="0000FF"/>
                <w:sz w:val="20"/>
                <w:szCs w:val="20"/>
              </w:rPr>
            </w:pPr>
          </w:p>
          <w:p w:rsidR="001620EE" w:rsidRPr="00F921A3" w:rsidRDefault="001620EE" w:rsidP="001620EE">
            <w:pPr>
              <w:pStyle w:val="normal0"/>
              <w:spacing w:line="240" w:lineRule="auto"/>
              <w:rPr>
                <w:color w:val="0000FF"/>
                <w:sz w:val="20"/>
                <w:szCs w:val="20"/>
              </w:rPr>
            </w:pPr>
            <w:r>
              <w:rPr>
                <w:color w:val="0000FF"/>
                <w:sz w:val="20"/>
                <w:szCs w:val="20"/>
              </w:rPr>
              <w:t>Part 2</w:t>
            </w:r>
          </w:p>
        </w:tc>
        <w:tc>
          <w:tcPr>
            <w:tcW w:w="2693" w:type="dxa"/>
            <w:tcBorders>
              <w:bottom w:val="single" w:sz="24" w:space="0" w:color="0000FF"/>
            </w:tcBorders>
            <w:tcMar>
              <w:top w:w="100" w:type="dxa"/>
              <w:left w:w="100" w:type="dxa"/>
              <w:bottom w:w="100" w:type="dxa"/>
              <w:right w:w="100" w:type="dxa"/>
            </w:tcMar>
          </w:tcPr>
          <w:p w:rsidR="001620EE" w:rsidRDefault="001620EE" w:rsidP="001620EE">
            <w:pPr>
              <w:pStyle w:val="normal0"/>
              <w:spacing w:line="240" w:lineRule="auto"/>
              <w:rPr>
                <w:color w:val="0000FF"/>
                <w:sz w:val="20"/>
                <w:szCs w:val="20"/>
              </w:rPr>
            </w:pPr>
            <w:r>
              <w:rPr>
                <w:color w:val="0000FF"/>
                <w:sz w:val="20"/>
                <w:szCs w:val="20"/>
              </w:rPr>
              <w:t>Pupils can explore a situation through a character’s viewpoint.</w:t>
            </w:r>
          </w:p>
          <w:p w:rsidR="001620EE" w:rsidRDefault="001620EE" w:rsidP="001620EE">
            <w:pPr>
              <w:pStyle w:val="normal0"/>
              <w:spacing w:line="240" w:lineRule="auto"/>
              <w:rPr>
                <w:color w:val="0000FF"/>
                <w:sz w:val="20"/>
                <w:szCs w:val="20"/>
              </w:rPr>
            </w:pPr>
          </w:p>
          <w:p w:rsidR="001620EE" w:rsidRDefault="001620EE" w:rsidP="001620EE">
            <w:pPr>
              <w:pStyle w:val="normal0"/>
              <w:spacing w:line="240" w:lineRule="auto"/>
              <w:rPr>
                <w:color w:val="0000FF"/>
                <w:sz w:val="20"/>
                <w:szCs w:val="20"/>
              </w:rPr>
            </w:pPr>
            <w:r>
              <w:rPr>
                <w:color w:val="0000FF"/>
                <w:sz w:val="20"/>
                <w:szCs w:val="20"/>
              </w:rPr>
              <w:t>Pupils can complete a piece of writing in role as that character.</w:t>
            </w:r>
          </w:p>
          <w:p w:rsidR="001620EE" w:rsidRDefault="001620EE" w:rsidP="001620EE">
            <w:pPr>
              <w:pStyle w:val="normal0"/>
              <w:spacing w:line="240" w:lineRule="auto"/>
              <w:rPr>
                <w:color w:val="0000FF"/>
                <w:sz w:val="20"/>
                <w:szCs w:val="20"/>
              </w:rPr>
            </w:pPr>
          </w:p>
          <w:p w:rsidR="001620EE" w:rsidRDefault="001620EE" w:rsidP="001620EE">
            <w:pPr>
              <w:pStyle w:val="normal0"/>
              <w:spacing w:line="240" w:lineRule="auto"/>
              <w:rPr>
                <w:color w:val="0000FF"/>
                <w:sz w:val="20"/>
                <w:szCs w:val="20"/>
              </w:rPr>
            </w:pPr>
            <w:r>
              <w:rPr>
                <w:color w:val="0000FF"/>
                <w:sz w:val="20"/>
                <w:szCs w:val="20"/>
              </w:rPr>
              <w:t xml:space="preserve">Curriculum links: </w:t>
            </w:r>
          </w:p>
          <w:p w:rsidR="001620EE" w:rsidRDefault="001620EE" w:rsidP="001620EE">
            <w:pPr>
              <w:pStyle w:val="normal0"/>
              <w:spacing w:line="240" w:lineRule="auto"/>
              <w:rPr>
                <w:color w:val="0000FF"/>
                <w:sz w:val="20"/>
                <w:szCs w:val="20"/>
              </w:rPr>
            </w:pPr>
          </w:p>
          <w:p w:rsidR="001620EE" w:rsidRDefault="001620EE" w:rsidP="001620EE">
            <w:pPr>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Writing for a wide range of purposes and audiences including:</w:t>
            </w:r>
          </w:p>
          <w:p w:rsidR="001620EE" w:rsidRPr="00092432" w:rsidRDefault="001620EE" w:rsidP="001620EE">
            <w:pPr>
              <w:pStyle w:val="ListParagraph"/>
              <w:widowControl w:val="0"/>
              <w:numPr>
                <w:ilvl w:val="0"/>
                <w:numId w:val="31"/>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well-structured formal expository and narrative essays, stories, scripts, poetry and other imaginative writing </w:t>
            </w:r>
          </w:p>
          <w:p w:rsidR="001620EE" w:rsidRPr="00092432" w:rsidRDefault="001620EE" w:rsidP="001620EE">
            <w:pPr>
              <w:pStyle w:val="normal0"/>
              <w:numPr>
                <w:ilvl w:val="0"/>
                <w:numId w:val="36"/>
              </w:numPr>
              <w:spacing w:line="240" w:lineRule="auto"/>
              <w:rPr>
                <w:color w:val="0000FF"/>
                <w:sz w:val="20"/>
                <w:szCs w:val="20"/>
              </w:rPr>
            </w:pPr>
            <w:r w:rsidRPr="00B31D8D">
              <w:rPr>
                <w:color w:val="0000FF"/>
                <w:sz w:val="20"/>
                <w:szCs w:val="20"/>
              </w:rPr>
              <w:t>writing for a wide range of purposes and audiences</w:t>
            </w:r>
            <w:r>
              <w:rPr>
                <w:color w:val="0000FF"/>
                <w:sz w:val="20"/>
                <w:szCs w:val="20"/>
              </w:rPr>
              <w:t xml:space="preserve">, </w:t>
            </w:r>
            <w:r w:rsidRPr="00092432">
              <w:rPr>
                <w:color w:val="0000FF"/>
                <w:sz w:val="20"/>
                <w:szCs w:val="20"/>
              </w:rPr>
              <w:t xml:space="preserve">considering how their writing reflects the audiences and purposes for which </w:t>
            </w:r>
            <w:r w:rsidRPr="00092432">
              <w:rPr>
                <w:color w:val="0000FF"/>
                <w:sz w:val="20"/>
                <w:szCs w:val="20"/>
              </w:rPr>
              <w:lastRenderedPageBreak/>
              <w:t xml:space="preserve">it was  intended </w:t>
            </w:r>
          </w:p>
          <w:p w:rsidR="001620EE" w:rsidRPr="00B31D8D" w:rsidRDefault="001620EE" w:rsidP="001620EE">
            <w:pPr>
              <w:widowControl w:val="0"/>
              <w:numPr>
                <w:ilvl w:val="0"/>
                <w:numId w:val="37"/>
              </w:numPr>
              <w:tabs>
                <w:tab w:val="left" w:pos="220"/>
                <w:tab w:val="left" w:pos="72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plan, draft, edit and proof-read through: </w:t>
            </w:r>
          </w:p>
          <w:p w:rsidR="001620EE" w:rsidRPr="00B31D8D" w:rsidRDefault="001620EE" w:rsidP="001620EE">
            <w:pPr>
              <w:pStyle w:val="ListParagraph"/>
              <w:widowControl w:val="0"/>
              <w:numPr>
                <w:ilvl w:val="0"/>
                <w:numId w:val="37"/>
              </w:numPr>
              <w:tabs>
                <w:tab w:val="left" w:pos="940"/>
                <w:tab w:val="left" w:pos="1440"/>
              </w:tabs>
              <w:autoSpaceDE w:val="0"/>
              <w:autoSpaceDN w:val="0"/>
              <w:adjustRightInd w:val="0"/>
              <w:spacing w:after="240"/>
              <w:rPr>
                <w:rFonts w:ascii="Arial" w:hAnsi="Arial" w:cs="Arial"/>
                <w:color w:val="0000FF"/>
                <w:sz w:val="20"/>
                <w:szCs w:val="20"/>
              </w:rPr>
            </w:pPr>
            <w:r w:rsidRPr="00B31D8D">
              <w:rPr>
                <w:rFonts w:ascii="Arial" w:hAnsi="Arial" w:cs="Arial"/>
                <w:color w:val="0000FF"/>
                <w:sz w:val="20"/>
                <w:szCs w:val="20"/>
              </w:rPr>
              <w:t xml:space="preserve">amending the vocabulary, grammar and structure of their writing to improve its coherence and overall effectiveness </w:t>
            </w:r>
          </w:p>
          <w:p w:rsidR="00EF631F" w:rsidRDefault="00EF631F" w:rsidP="00EF631F">
            <w:pPr>
              <w:pStyle w:val="normal0"/>
              <w:spacing w:line="240" w:lineRule="auto"/>
              <w:rPr>
                <w:color w:val="0000FF"/>
                <w:sz w:val="20"/>
                <w:szCs w:val="20"/>
              </w:rPr>
            </w:pPr>
            <w:r>
              <w:rPr>
                <w:color w:val="0000FF"/>
                <w:sz w:val="20"/>
                <w:szCs w:val="20"/>
              </w:rPr>
              <w:t>Differentiate through:</w:t>
            </w:r>
          </w:p>
          <w:p w:rsidR="00EF631F" w:rsidRDefault="00EF631F" w:rsidP="00EF631F">
            <w:pPr>
              <w:pStyle w:val="normal0"/>
              <w:spacing w:line="240" w:lineRule="auto"/>
              <w:rPr>
                <w:color w:val="0000FF"/>
                <w:sz w:val="20"/>
                <w:szCs w:val="20"/>
              </w:rPr>
            </w:pPr>
            <w:r>
              <w:rPr>
                <w:color w:val="0000FF"/>
                <w:sz w:val="20"/>
                <w:szCs w:val="20"/>
              </w:rPr>
              <w:t>Pairs/ groupings;</w:t>
            </w:r>
          </w:p>
          <w:p w:rsidR="00EF631F" w:rsidRDefault="00EF631F" w:rsidP="00EF631F">
            <w:pPr>
              <w:pStyle w:val="normal0"/>
              <w:spacing w:line="240" w:lineRule="auto"/>
              <w:rPr>
                <w:color w:val="0000FF"/>
                <w:sz w:val="20"/>
                <w:szCs w:val="20"/>
              </w:rPr>
            </w:pPr>
            <w:r>
              <w:rPr>
                <w:color w:val="0000FF"/>
                <w:sz w:val="20"/>
                <w:szCs w:val="20"/>
              </w:rPr>
              <w:t>Choice of task;</w:t>
            </w:r>
          </w:p>
          <w:p w:rsidR="00530E6D" w:rsidRPr="009C33DB" w:rsidRDefault="00EF631F" w:rsidP="00EF631F">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BF3EB7" w:rsidRDefault="00BF3EB7"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lastRenderedPageBreak/>
              <w:t>Between pages 210-233</w:t>
            </w:r>
            <w:r w:rsidR="00BC7F01">
              <w:rPr>
                <w:rFonts w:ascii="Arial" w:eastAsia="Times New Roman" w:hAnsi="Arial" w:cs="Arial"/>
                <w:i/>
                <w:iCs/>
                <w:sz w:val="20"/>
                <w:szCs w:val="20"/>
                <w:shd w:val="clear" w:color="auto" w:fill="FFFFFF"/>
                <w:lang w:eastAsia="en-US"/>
              </w:rPr>
              <w:t>, Dan Freedman describes the action and tension in the Teachers V Pupils football match.</w:t>
            </w:r>
            <w:r>
              <w:rPr>
                <w:rFonts w:ascii="Arial" w:eastAsia="Times New Roman" w:hAnsi="Arial" w:cs="Arial"/>
                <w:i/>
                <w:iCs/>
                <w:sz w:val="20"/>
                <w:szCs w:val="20"/>
                <w:shd w:val="clear" w:color="auto" w:fill="FFFFFF"/>
                <w:lang w:eastAsia="en-US"/>
              </w:rPr>
              <w:t xml:space="preserve"> This is a very detailed commentary and would make an ideal spoken activity to present a live commentary.</w:t>
            </w:r>
          </w:p>
          <w:p w:rsidR="00117423" w:rsidRDefault="00BF3EB7"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On page </w:t>
            </w:r>
            <w:r w:rsidR="00781D43" w:rsidRPr="00BF3EB7">
              <w:rPr>
                <w:rFonts w:ascii="Arial" w:eastAsia="Times New Roman" w:hAnsi="Arial" w:cs="Arial"/>
                <w:iCs/>
                <w:color w:val="0000FF"/>
                <w:sz w:val="20"/>
                <w:szCs w:val="20"/>
                <w:shd w:val="clear" w:color="auto" w:fill="FFFFFF"/>
                <w:lang w:eastAsia="en-US"/>
              </w:rPr>
              <w:t xml:space="preserve">233 </w:t>
            </w:r>
            <w:r>
              <w:rPr>
                <w:rFonts w:ascii="Arial" w:eastAsia="Times New Roman" w:hAnsi="Arial" w:cs="Arial"/>
                <w:iCs/>
                <w:color w:val="0000FF"/>
                <w:sz w:val="20"/>
                <w:szCs w:val="20"/>
                <w:shd w:val="clear" w:color="auto" w:fill="FFFFFF"/>
                <w:lang w:eastAsia="en-US"/>
              </w:rPr>
              <w:t xml:space="preserve">Mr </w:t>
            </w:r>
            <w:r w:rsidR="00781D43" w:rsidRPr="00BF3EB7">
              <w:rPr>
                <w:rFonts w:ascii="Arial" w:eastAsia="Times New Roman" w:hAnsi="Arial" w:cs="Arial"/>
                <w:iCs/>
                <w:color w:val="0000FF"/>
                <w:sz w:val="20"/>
                <w:szCs w:val="20"/>
                <w:shd w:val="clear" w:color="auto" w:fill="FFFFFF"/>
                <w:lang w:eastAsia="en-US"/>
              </w:rPr>
              <w:t xml:space="preserve">Pratley </w:t>
            </w:r>
            <w:r>
              <w:rPr>
                <w:rFonts w:ascii="Arial" w:eastAsia="Times New Roman" w:hAnsi="Arial" w:cs="Arial"/>
                <w:iCs/>
                <w:color w:val="0000FF"/>
                <w:sz w:val="20"/>
                <w:szCs w:val="20"/>
                <w:shd w:val="clear" w:color="auto" w:fill="FFFFFF"/>
                <w:lang w:eastAsia="en-US"/>
              </w:rPr>
              <w:t xml:space="preserve">is </w:t>
            </w:r>
            <w:r w:rsidR="00781D43" w:rsidRPr="00BF3EB7">
              <w:rPr>
                <w:rFonts w:ascii="Arial" w:eastAsia="Times New Roman" w:hAnsi="Arial" w:cs="Arial"/>
                <w:iCs/>
                <w:color w:val="0000FF"/>
                <w:sz w:val="20"/>
                <w:szCs w:val="20"/>
                <w:shd w:val="clear" w:color="auto" w:fill="FFFFFF"/>
                <w:lang w:eastAsia="en-US"/>
              </w:rPr>
              <w:t>booked</w:t>
            </w:r>
            <w:r>
              <w:rPr>
                <w:rFonts w:ascii="Arial" w:eastAsia="Times New Roman" w:hAnsi="Arial" w:cs="Arial"/>
                <w:iCs/>
                <w:color w:val="0000FF"/>
                <w:sz w:val="20"/>
                <w:szCs w:val="20"/>
                <w:shd w:val="clear" w:color="auto" w:fill="FFFFFF"/>
                <w:lang w:eastAsia="en-US"/>
              </w:rPr>
              <w:t xml:space="preserve"> much to his annoyance. </w:t>
            </w:r>
            <w:r w:rsidR="00117423">
              <w:rPr>
                <w:rFonts w:ascii="Arial" w:eastAsia="Times New Roman" w:hAnsi="Arial" w:cs="Arial"/>
                <w:iCs/>
                <w:color w:val="0000FF"/>
                <w:sz w:val="20"/>
                <w:szCs w:val="20"/>
                <w:shd w:val="clear" w:color="auto" w:fill="FFFFFF"/>
                <w:lang w:eastAsia="en-US"/>
              </w:rPr>
              <w:t>As readers we know how much winning this match means to Jamie. However, have we really considered how much it would mean to Mr Pratley?</w:t>
            </w:r>
          </w:p>
          <w:p w:rsidR="00117423" w:rsidRDefault="00457B86"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should now consider the whole situation from Mr Pratley’s point of view taking into account:</w:t>
            </w:r>
          </w:p>
          <w:p w:rsidR="00BC6794" w:rsidRDefault="00457B86" w:rsidP="00BC6794">
            <w:pPr>
              <w:pStyle w:val="ListParagraph"/>
              <w:numPr>
                <w:ilvl w:val="0"/>
                <w:numId w:val="15"/>
              </w:numPr>
              <w:spacing w:after="240"/>
              <w:rPr>
                <w:rFonts w:ascii="Arial" w:eastAsia="Times New Roman" w:hAnsi="Arial" w:cs="Arial"/>
                <w:iCs/>
                <w:color w:val="0000FF"/>
                <w:sz w:val="20"/>
                <w:szCs w:val="20"/>
                <w:shd w:val="clear" w:color="auto" w:fill="FFFFFF"/>
                <w:lang w:eastAsia="en-US"/>
              </w:rPr>
            </w:pPr>
            <w:r w:rsidRPr="00BC6794">
              <w:rPr>
                <w:rFonts w:ascii="Arial" w:eastAsia="Times New Roman" w:hAnsi="Arial" w:cs="Arial"/>
                <w:iCs/>
                <w:color w:val="0000FF"/>
                <w:sz w:val="20"/>
                <w:szCs w:val="20"/>
                <w:shd w:val="clear" w:color="auto" w:fill="FFFFFF"/>
                <w:lang w:eastAsia="en-US"/>
              </w:rPr>
              <w:t>Jamie’s behaviour towards Pratley at the beginning of the novel;</w:t>
            </w:r>
          </w:p>
          <w:p w:rsidR="00BC6794" w:rsidRDefault="00457B86" w:rsidP="009C33DB">
            <w:pPr>
              <w:pStyle w:val="ListParagraph"/>
              <w:numPr>
                <w:ilvl w:val="0"/>
                <w:numId w:val="15"/>
              </w:numPr>
              <w:spacing w:after="240"/>
              <w:rPr>
                <w:rFonts w:ascii="Arial" w:eastAsia="Times New Roman" w:hAnsi="Arial" w:cs="Arial"/>
                <w:iCs/>
                <w:color w:val="0000FF"/>
                <w:sz w:val="20"/>
                <w:szCs w:val="20"/>
                <w:shd w:val="clear" w:color="auto" w:fill="FFFFFF"/>
                <w:lang w:eastAsia="en-US"/>
              </w:rPr>
            </w:pPr>
            <w:r w:rsidRPr="00BC6794">
              <w:rPr>
                <w:rFonts w:ascii="Arial" w:eastAsia="Times New Roman" w:hAnsi="Arial" w:cs="Arial"/>
                <w:iCs/>
                <w:color w:val="0000FF"/>
                <w:sz w:val="20"/>
                <w:szCs w:val="20"/>
                <w:shd w:val="clear" w:color="auto" w:fill="FFFFFF"/>
                <w:lang w:eastAsia="en-US"/>
              </w:rPr>
              <w:t>Pratley building up Rafael to be a Brazilian superstar to worry</w:t>
            </w:r>
            <w:r w:rsidR="00BC6794">
              <w:rPr>
                <w:rFonts w:ascii="Arial" w:eastAsia="Times New Roman" w:hAnsi="Arial" w:cs="Arial"/>
                <w:iCs/>
                <w:color w:val="0000FF"/>
                <w:sz w:val="20"/>
                <w:szCs w:val="20"/>
                <w:shd w:val="clear" w:color="auto" w:fill="FFFFFF"/>
                <w:lang w:eastAsia="en-US"/>
              </w:rPr>
              <w:t xml:space="preserve"> Jamie.</w:t>
            </w:r>
          </w:p>
          <w:p w:rsidR="00457B86" w:rsidRPr="00BC6794" w:rsidRDefault="00457B86" w:rsidP="009C33DB">
            <w:pPr>
              <w:pStyle w:val="ListParagraph"/>
              <w:numPr>
                <w:ilvl w:val="0"/>
                <w:numId w:val="15"/>
              </w:numPr>
              <w:spacing w:after="240"/>
              <w:rPr>
                <w:rFonts w:ascii="Arial" w:eastAsia="Times New Roman" w:hAnsi="Arial" w:cs="Arial"/>
                <w:iCs/>
                <w:color w:val="0000FF"/>
                <w:sz w:val="20"/>
                <w:szCs w:val="20"/>
                <w:shd w:val="clear" w:color="auto" w:fill="FFFFFF"/>
                <w:lang w:eastAsia="en-US"/>
              </w:rPr>
            </w:pPr>
            <w:r w:rsidRPr="00BC6794">
              <w:rPr>
                <w:rFonts w:ascii="Arial" w:eastAsia="Times New Roman" w:hAnsi="Arial" w:cs="Arial"/>
                <w:iCs/>
                <w:color w:val="0000FF"/>
                <w:sz w:val="20"/>
                <w:szCs w:val="20"/>
                <w:shd w:val="clear" w:color="auto" w:fill="FFFFFF"/>
                <w:lang w:eastAsia="en-US"/>
              </w:rPr>
              <w:t>Th</w:t>
            </w:r>
            <w:r w:rsidR="00BC6794" w:rsidRPr="00BC6794">
              <w:rPr>
                <w:rFonts w:ascii="Arial" w:eastAsia="Times New Roman" w:hAnsi="Arial" w:cs="Arial"/>
                <w:iCs/>
                <w:color w:val="0000FF"/>
                <w:sz w:val="20"/>
                <w:szCs w:val="20"/>
                <w:shd w:val="clear" w:color="auto" w:fill="FFFFFF"/>
                <w:lang w:eastAsia="en-US"/>
              </w:rPr>
              <w:t xml:space="preserve">e events of the football match and a kinder presentation of Pratley after the match. </w:t>
            </w:r>
          </w:p>
          <w:p w:rsidR="00117423" w:rsidRDefault="00BC6794"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should work in groups to consider the key developments in the story from Pratley’s point of view and explore the reasons for his behaviour and motivation. As the reader is unaware of any other details about Pratley, pupils can imagine any character </w:t>
            </w:r>
            <w:r w:rsidR="003242F0">
              <w:rPr>
                <w:rFonts w:ascii="Arial" w:eastAsia="Times New Roman" w:hAnsi="Arial" w:cs="Arial"/>
                <w:iCs/>
                <w:color w:val="0000FF"/>
                <w:sz w:val="20"/>
                <w:szCs w:val="20"/>
                <w:shd w:val="clear" w:color="auto" w:fill="FFFFFF"/>
                <w:lang w:eastAsia="en-US"/>
              </w:rPr>
              <w:t xml:space="preserve">behaviour </w:t>
            </w:r>
            <w:r w:rsidR="003242F0">
              <w:rPr>
                <w:rFonts w:ascii="Arial" w:eastAsia="Times New Roman" w:hAnsi="Arial" w:cs="Arial"/>
                <w:iCs/>
                <w:color w:val="0000FF"/>
                <w:sz w:val="20"/>
                <w:szCs w:val="20"/>
                <w:shd w:val="clear" w:color="auto" w:fill="FFFFFF"/>
                <w:lang w:eastAsia="en-US"/>
              </w:rPr>
              <w:lastRenderedPageBreak/>
              <w:t xml:space="preserve">or </w:t>
            </w:r>
            <w:r>
              <w:rPr>
                <w:rFonts w:ascii="Arial" w:eastAsia="Times New Roman" w:hAnsi="Arial" w:cs="Arial"/>
                <w:iCs/>
                <w:color w:val="0000FF"/>
                <w:sz w:val="20"/>
                <w:szCs w:val="20"/>
                <w:shd w:val="clear" w:color="auto" w:fill="FFFFFF"/>
                <w:lang w:eastAsia="en-US"/>
              </w:rPr>
              <w:t xml:space="preserve">motivation they desire from the clues within the text. </w:t>
            </w:r>
          </w:p>
          <w:p w:rsidR="00BC6794" w:rsidRDefault="00C4591E"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This activity could be completed in the form of a stream of consciousness in a written monologue or as a monologue, which could also be performed if desired.</w:t>
            </w:r>
          </w:p>
          <w:p w:rsidR="00C4591E" w:rsidRPr="00117423" w:rsidRDefault="00C4591E"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Individual pupils can decide whether they wish their audience to feel empathy for Pratley’s character or not.</w:t>
            </w:r>
            <w:r w:rsidR="002D1F44">
              <w:rPr>
                <w:rFonts w:ascii="Arial" w:eastAsia="Times New Roman" w:hAnsi="Arial" w:cs="Arial"/>
                <w:iCs/>
                <w:color w:val="0000FF"/>
                <w:sz w:val="20"/>
                <w:szCs w:val="20"/>
                <w:shd w:val="clear" w:color="auto" w:fill="FFFFFF"/>
                <w:lang w:eastAsia="en-US"/>
              </w:rPr>
              <w:t xml:space="preserve"> Refer to p244 –how do they feel about him now?</w:t>
            </w:r>
          </w:p>
          <w:p w:rsidR="008F03C1" w:rsidRPr="00AA6187" w:rsidRDefault="00057B16"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FF0000"/>
                <w:sz w:val="20"/>
                <w:szCs w:val="20"/>
                <w:shd w:val="clear" w:color="auto" w:fill="FFFFFF"/>
                <w:lang w:eastAsia="en-US"/>
              </w:rPr>
              <w:t xml:space="preserve">Alternatively: </w:t>
            </w:r>
            <w:r>
              <w:rPr>
                <w:rFonts w:ascii="Arial" w:eastAsia="Times New Roman" w:hAnsi="Arial" w:cs="Arial"/>
                <w:iCs/>
                <w:color w:val="0000FF"/>
                <w:sz w:val="20"/>
                <w:szCs w:val="20"/>
                <w:shd w:val="clear" w:color="auto" w:fill="FFFFFF"/>
                <w:lang w:eastAsia="en-US"/>
              </w:rPr>
              <w:t>pupils may wish to write from Jamie’s point of view describing his feelings when he successfully completes</w:t>
            </w:r>
            <w:r w:rsidR="0044478F">
              <w:rPr>
                <w:rFonts w:ascii="Arial" w:eastAsia="Times New Roman" w:hAnsi="Arial" w:cs="Arial"/>
                <w:iCs/>
                <w:color w:val="0000FF"/>
                <w:sz w:val="20"/>
                <w:szCs w:val="20"/>
                <w:shd w:val="clear" w:color="auto" w:fill="FFFFFF"/>
                <w:lang w:eastAsia="en-US"/>
              </w:rPr>
              <w:t xml:space="preserve"> </w:t>
            </w:r>
            <w:r w:rsidR="0044478F" w:rsidRPr="0044478F">
              <w:rPr>
                <w:rFonts w:ascii="Arial" w:eastAsia="Times New Roman" w:hAnsi="Arial" w:cs="Arial"/>
                <w:i/>
                <w:iCs/>
                <w:color w:val="0000FF"/>
                <w:sz w:val="20"/>
                <w:szCs w:val="20"/>
                <w:shd w:val="clear" w:color="auto" w:fill="FFFFFF"/>
                <w:lang w:eastAsia="en-US"/>
              </w:rPr>
              <w:t>A Magica</w:t>
            </w:r>
            <w:r w:rsidR="0044478F">
              <w:rPr>
                <w:rFonts w:ascii="Arial" w:eastAsia="Times New Roman" w:hAnsi="Arial" w:cs="Arial"/>
                <w:i/>
                <w:iCs/>
                <w:color w:val="0000FF"/>
                <w:sz w:val="20"/>
                <w:szCs w:val="20"/>
                <w:shd w:val="clear" w:color="auto" w:fill="FFFFFF"/>
                <w:lang w:eastAsia="en-US"/>
              </w:rPr>
              <w:t>.</w:t>
            </w:r>
          </w:p>
        </w:tc>
        <w:tc>
          <w:tcPr>
            <w:tcW w:w="2805" w:type="dxa"/>
            <w:tcBorders>
              <w:bottom w:val="single" w:sz="24" w:space="0" w:color="0000FF"/>
            </w:tcBorders>
            <w:tcMar>
              <w:top w:w="100" w:type="dxa"/>
              <w:left w:w="100" w:type="dxa"/>
              <w:bottom w:w="100" w:type="dxa"/>
              <w:right w:w="100" w:type="dxa"/>
            </w:tcMar>
          </w:tcPr>
          <w:p w:rsidR="00530E6D" w:rsidRDefault="001620EE"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Peer assessment: How closely does the characterisation in the writing match pupil’s perceptions of that character?</w:t>
            </w:r>
          </w:p>
        </w:tc>
      </w:tr>
      <w:tr w:rsidR="002D1F44" w:rsidTr="002D1F44">
        <w:tc>
          <w:tcPr>
            <w:tcW w:w="13095" w:type="dxa"/>
            <w:gridSpan w:val="5"/>
            <w:tcBorders>
              <w:bottom w:val="single" w:sz="24" w:space="0" w:color="0000FF"/>
            </w:tcBorders>
            <w:shd w:val="clear" w:color="auto" w:fill="0000FF"/>
            <w:tcMar>
              <w:top w:w="100" w:type="dxa"/>
              <w:left w:w="100" w:type="dxa"/>
              <w:bottom w:w="100" w:type="dxa"/>
              <w:right w:w="100" w:type="dxa"/>
            </w:tcMar>
          </w:tcPr>
          <w:p w:rsidR="002D1F44" w:rsidRPr="002D1F44" w:rsidRDefault="002D1F44"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lastRenderedPageBreak/>
              <w:t>Points for discussion following reading:</w:t>
            </w:r>
          </w:p>
        </w:tc>
      </w:tr>
      <w:tr w:rsidR="002D1F44" w:rsidTr="002D1F44">
        <w:tc>
          <w:tcPr>
            <w:tcW w:w="13095" w:type="dxa"/>
            <w:gridSpan w:val="5"/>
            <w:tcBorders>
              <w:bottom w:val="single" w:sz="24" w:space="0" w:color="0000FF"/>
            </w:tcBorders>
            <w:tcMar>
              <w:top w:w="100" w:type="dxa"/>
              <w:left w:w="100" w:type="dxa"/>
              <w:bottom w:w="100" w:type="dxa"/>
              <w:right w:w="100" w:type="dxa"/>
            </w:tcMar>
          </w:tcPr>
          <w:p w:rsidR="00D43604" w:rsidRPr="00D43604" w:rsidRDefault="00D43604" w:rsidP="009C33DB">
            <w:pPr>
              <w:pStyle w:val="ListParagraph"/>
              <w:numPr>
                <w:ilvl w:val="0"/>
                <w:numId w:val="38"/>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Read page 230. What is it that makes Jamie Johnson special?</w:t>
            </w:r>
          </w:p>
          <w:p w:rsidR="002D1F44" w:rsidRDefault="00D43604" w:rsidP="009C33DB">
            <w:pPr>
              <w:pStyle w:val="ListParagraph"/>
              <w:numPr>
                <w:ilvl w:val="0"/>
                <w:numId w:val="38"/>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On page 212 Jamie l</w:t>
            </w:r>
            <w:r w:rsidR="002D1F44" w:rsidRPr="00D43604">
              <w:rPr>
                <w:rFonts w:ascii="Arial" w:eastAsia="Times New Roman" w:hAnsi="Arial" w:cs="Arial"/>
                <w:iCs/>
                <w:color w:val="0000FF"/>
                <w:sz w:val="20"/>
                <w:szCs w:val="20"/>
                <w:shd w:val="clear" w:color="auto" w:fill="FFFFFF"/>
                <w:lang w:eastAsia="en-US"/>
              </w:rPr>
              <w:t xml:space="preserve">ifts </w:t>
            </w:r>
            <w:r>
              <w:rPr>
                <w:rFonts w:ascii="Arial" w:eastAsia="Times New Roman" w:hAnsi="Arial" w:cs="Arial"/>
                <w:iCs/>
                <w:color w:val="0000FF"/>
                <w:sz w:val="20"/>
                <w:szCs w:val="20"/>
                <w:shd w:val="clear" w:color="auto" w:fill="FFFFFF"/>
                <w:lang w:eastAsia="en-US"/>
              </w:rPr>
              <w:t xml:space="preserve">the </w:t>
            </w:r>
            <w:r w:rsidR="002D1F44" w:rsidRPr="00D43604">
              <w:rPr>
                <w:rFonts w:ascii="Arial" w:eastAsia="Times New Roman" w:hAnsi="Arial" w:cs="Arial"/>
                <w:iCs/>
                <w:color w:val="0000FF"/>
                <w:sz w:val="20"/>
                <w:szCs w:val="20"/>
                <w:shd w:val="clear" w:color="auto" w:fill="FFFFFF"/>
                <w:lang w:eastAsia="en-US"/>
              </w:rPr>
              <w:t>trophy with Raf</w:t>
            </w:r>
            <w:r>
              <w:rPr>
                <w:rFonts w:ascii="Arial" w:eastAsia="Times New Roman" w:hAnsi="Arial" w:cs="Arial"/>
                <w:iCs/>
                <w:color w:val="0000FF"/>
                <w:sz w:val="20"/>
                <w:szCs w:val="20"/>
                <w:shd w:val="clear" w:color="auto" w:fill="FFFFFF"/>
                <w:lang w:eastAsia="en-US"/>
              </w:rPr>
              <w:t>ael – what might this indicate to the reader?</w:t>
            </w:r>
            <w:r>
              <w:rPr>
                <w:rFonts w:ascii="Arial" w:eastAsia="Times New Roman" w:hAnsi="Arial" w:cs="Arial"/>
                <w:i/>
                <w:iCs/>
                <w:color w:val="0000FF"/>
                <w:sz w:val="20"/>
                <w:szCs w:val="20"/>
                <w:shd w:val="clear" w:color="auto" w:fill="FFFFFF"/>
                <w:lang w:eastAsia="en-US"/>
              </w:rPr>
              <w:t xml:space="preserve"> </w:t>
            </w:r>
          </w:p>
          <w:p w:rsidR="002D1F44" w:rsidRPr="00D43604" w:rsidRDefault="00D43604" w:rsidP="009C33DB">
            <w:pPr>
              <w:pStyle w:val="ListParagraph"/>
              <w:numPr>
                <w:ilvl w:val="0"/>
                <w:numId w:val="38"/>
              </w:numPr>
              <w:spacing w:after="240"/>
              <w:rPr>
                <w:rFonts w:ascii="Arial" w:eastAsia="Times New Roman" w:hAnsi="Arial" w:cs="Arial"/>
                <w:i/>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On page 245, Rafael gives Jamie his treasured notebook. Why might this be significant?</w:t>
            </w:r>
          </w:p>
        </w:tc>
      </w:tr>
      <w:tr w:rsidR="003F6C09" w:rsidTr="003F6C09">
        <w:tc>
          <w:tcPr>
            <w:tcW w:w="13095" w:type="dxa"/>
            <w:gridSpan w:val="5"/>
            <w:tcBorders>
              <w:bottom w:val="single" w:sz="24" w:space="0" w:color="0000FF"/>
            </w:tcBorders>
            <w:shd w:val="clear" w:color="auto" w:fill="0000FF"/>
            <w:tcMar>
              <w:top w:w="100" w:type="dxa"/>
              <w:left w:w="100" w:type="dxa"/>
              <w:bottom w:w="100" w:type="dxa"/>
              <w:right w:w="100" w:type="dxa"/>
            </w:tcMar>
          </w:tcPr>
          <w:p w:rsidR="003F6C09" w:rsidRDefault="003F6C09" w:rsidP="003F6C09">
            <w:pPr>
              <w:pStyle w:val="normal0"/>
              <w:spacing w:line="240" w:lineRule="auto"/>
              <w:rPr>
                <w:b/>
                <w:color w:val="FFFF00"/>
                <w:sz w:val="20"/>
              </w:rPr>
            </w:pPr>
            <w:r>
              <w:rPr>
                <w:b/>
                <w:color w:val="FFFF00"/>
                <w:sz w:val="20"/>
              </w:rPr>
              <w:t>A quick activity!</w:t>
            </w:r>
          </w:p>
          <w:p w:rsidR="003F6C09" w:rsidRPr="003F6C09" w:rsidRDefault="003F6C09" w:rsidP="003F6C09">
            <w:pPr>
              <w:pStyle w:val="normal0"/>
              <w:spacing w:line="240" w:lineRule="auto"/>
              <w:rPr>
                <w:b/>
                <w:color w:val="FFFF00"/>
                <w:sz w:val="20"/>
              </w:rPr>
            </w:pPr>
          </w:p>
        </w:tc>
      </w:tr>
      <w:tr w:rsidR="003F6C09" w:rsidTr="003F6C09">
        <w:tc>
          <w:tcPr>
            <w:tcW w:w="13095" w:type="dxa"/>
            <w:gridSpan w:val="5"/>
            <w:tcBorders>
              <w:bottom w:val="single" w:sz="24" w:space="0" w:color="0000FF"/>
            </w:tcBorders>
            <w:tcMar>
              <w:top w:w="100" w:type="dxa"/>
              <w:left w:w="100" w:type="dxa"/>
              <w:bottom w:w="100" w:type="dxa"/>
              <w:right w:w="100" w:type="dxa"/>
            </w:tcMar>
          </w:tcPr>
          <w:p w:rsidR="003F6C09" w:rsidRDefault="003F6C09" w:rsidP="009C33DB">
            <w:pPr>
              <w:spacing w:after="240"/>
              <w:rPr>
                <w:rFonts w:ascii="Arial" w:eastAsia="Times New Roman" w:hAnsi="Arial" w:cs="Arial"/>
                <w:i/>
                <w:iCs/>
                <w:sz w:val="20"/>
                <w:szCs w:val="20"/>
                <w:shd w:val="clear" w:color="auto" w:fill="FFFFFF"/>
                <w:lang w:eastAsia="en-US"/>
              </w:rPr>
            </w:pPr>
            <w:r>
              <w:rPr>
                <w:rFonts w:ascii="Arial" w:eastAsia="Times New Roman" w:hAnsi="Arial" w:cs="Arial"/>
                <w:i/>
                <w:iCs/>
                <w:sz w:val="20"/>
                <w:szCs w:val="20"/>
                <w:shd w:val="clear" w:color="auto" w:fill="FFFFFF"/>
                <w:lang w:eastAsia="en-US"/>
              </w:rPr>
              <w:t xml:space="preserve">‘ </w:t>
            </w:r>
            <w:r w:rsidRPr="008F03C1">
              <w:rPr>
                <w:rFonts w:ascii="Arial" w:eastAsia="Times New Roman" w:hAnsi="Arial" w:cs="Arial"/>
                <w:i/>
                <w:iCs/>
                <w:sz w:val="20"/>
                <w:szCs w:val="20"/>
                <w:shd w:val="clear" w:color="auto" w:fill="FFFFFF"/>
                <w:lang w:eastAsia="en-US"/>
              </w:rPr>
              <w:t>They were two football geniuses. Of a different kind.</w:t>
            </w:r>
            <w:r>
              <w:rPr>
                <w:rFonts w:ascii="Arial" w:eastAsia="Times New Roman" w:hAnsi="Arial" w:cs="Arial"/>
                <w:i/>
                <w:iCs/>
                <w:sz w:val="20"/>
                <w:szCs w:val="20"/>
                <w:shd w:val="clear" w:color="auto" w:fill="FFFFFF"/>
                <w:lang w:eastAsia="en-US"/>
              </w:rPr>
              <w:t>’</w:t>
            </w:r>
          </w:p>
          <w:p w:rsidR="003F6C09" w:rsidRPr="00D43604" w:rsidRDefault="003F6C09"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The reader sees </w:t>
            </w:r>
            <w:r w:rsidRPr="00D43604">
              <w:rPr>
                <w:rFonts w:ascii="Arial" w:eastAsia="Times New Roman" w:hAnsi="Arial" w:cs="Arial"/>
                <w:iCs/>
                <w:color w:val="0000FF"/>
                <w:sz w:val="20"/>
                <w:szCs w:val="20"/>
                <w:shd w:val="clear" w:color="auto" w:fill="FFFFFF"/>
                <w:lang w:eastAsia="en-US"/>
              </w:rPr>
              <w:t>between pages 193 – 196 how Jamie’s and Rafael’s different geniuses complement each other</w:t>
            </w:r>
            <w:r>
              <w:rPr>
                <w:rFonts w:ascii="Arial" w:eastAsia="Times New Roman" w:hAnsi="Arial" w:cs="Arial"/>
                <w:iCs/>
                <w:color w:val="0000FF"/>
                <w:sz w:val="20"/>
                <w:szCs w:val="20"/>
                <w:shd w:val="clear" w:color="auto" w:fill="FFFFFF"/>
                <w:lang w:eastAsia="en-US"/>
              </w:rPr>
              <w:t>. Discuss as a class: How do they complement each other?</w:t>
            </w:r>
          </w:p>
          <w:p w:rsidR="003F6C09" w:rsidRDefault="003F6C09" w:rsidP="009C33DB">
            <w:pPr>
              <w:spacing w:after="240"/>
              <w:rPr>
                <w:rFonts w:ascii="Arial" w:eastAsia="Times New Roman" w:hAnsi="Arial" w:cs="Arial"/>
                <w:color w:val="0000FF"/>
                <w:sz w:val="20"/>
                <w:szCs w:val="20"/>
                <w:lang w:eastAsia="en-US"/>
              </w:rPr>
            </w:pPr>
            <w:r w:rsidRPr="00BE5A01">
              <w:rPr>
                <w:rFonts w:ascii="Arial" w:eastAsia="Times New Roman" w:hAnsi="Arial" w:cs="Arial"/>
                <w:iCs/>
                <w:color w:val="0000FF"/>
                <w:sz w:val="20"/>
                <w:szCs w:val="20"/>
                <w:shd w:val="clear" w:color="auto" w:fill="FFFFFF"/>
                <w:lang w:eastAsia="en-US"/>
              </w:rPr>
              <w:t>Intelligence and genius</w:t>
            </w:r>
            <w:r>
              <w:rPr>
                <w:rFonts w:ascii="Arial" w:eastAsia="Times New Roman" w:hAnsi="Arial" w:cs="Arial"/>
                <w:iCs/>
                <w:color w:val="0000FF"/>
                <w:sz w:val="20"/>
                <w:szCs w:val="20"/>
                <w:shd w:val="clear" w:color="auto" w:fill="FFFFFF"/>
                <w:lang w:eastAsia="en-US"/>
              </w:rPr>
              <w:t xml:space="preserve"> comes in many different forms – see page 247.</w:t>
            </w:r>
            <w:r w:rsidRPr="00BE5A01">
              <w:rPr>
                <w:rFonts w:ascii="Arial" w:eastAsia="Times New Roman" w:hAnsi="Arial" w:cs="Arial"/>
                <w:iCs/>
                <w:color w:val="0000FF"/>
                <w:sz w:val="20"/>
                <w:szCs w:val="20"/>
                <w:shd w:val="clear" w:color="auto" w:fill="FFFFFF"/>
                <w:lang w:eastAsia="en-US"/>
              </w:rPr>
              <w:t xml:space="preserve"> Refer pupils back to th</w:t>
            </w:r>
            <w:r>
              <w:rPr>
                <w:rFonts w:ascii="Arial" w:eastAsia="Times New Roman" w:hAnsi="Arial" w:cs="Arial"/>
                <w:iCs/>
                <w:color w:val="0000FF"/>
                <w:sz w:val="20"/>
                <w:szCs w:val="20"/>
                <w:shd w:val="clear" w:color="auto" w:fill="FFFFFF"/>
                <w:lang w:eastAsia="en-US"/>
              </w:rPr>
              <w:t xml:space="preserve">eir earlier reflections about what makes them special. If pupils haven’t already completed such an exercise they could complete a short learning styles or Howard Gardner’s multiple </w:t>
            </w:r>
            <w:r>
              <w:rPr>
                <w:rFonts w:ascii="Arial" w:eastAsia="Times New Roman" w:hAnsi="Arial" w:cs="Arial"/>
                <w:iCs/>
                <w:color w:val="0000FF"/>
                <w:sz w:val="20"/>
                <w:szCs w:val="20"/>
                <w:shd w:val="clear" w:color="auto" w:fill="FFFFFF"/>
                <w:lang w:eastAsia="en-US"/>
              </w:rPr>
              <w:lastRenderedPageBreak/>
              <w:t>intelligence quiz to emphasise the activities in which they do best.</w:t>
            </w:r>
          </w:p>
        </w:tc>
      </w:tr>
      <w:tr w:rsidR="003162A1" w:rsidTr="003162A1">
        <w:tc>
          <w:tcPr>
            <w:tcW w:w="1065" w:type="dxa"/>
            <w:tcBorders>
              <w:bottom w:val="single" w:sz="24" w:space="0" w:color="0000FF"/>
            </w:tcBorders>
            <w:shd w:val="clear" w:color="auto" w:fill="0000FF"/>
            <w:tcMar>
              <w:top w:w="100" w:type="dxa"/>
              <w:left w:w="100" w:type="dxa"/>
              <w:bottom w:w="100" w:type="dxa"/>
              <w:right w:w="100" w:type="dxa"/>
            </w:tcMar>
          </w:tcPr>
          <w:p w:rsidR="003162A1" w:rsidRDefault="00571349" w:rsidP="00044099">
            <w:pPr>
              <w:pStyle w:val="normal0"/>
              <w:spacing w:line="240" w:lineRule="auto"/>
              <w:rPr>
                <w:b/>
                <w:color w:val="FFFF00"/>
                <w:sz w:val="20"/>
              </w:rPr>
            </w:pPr>
            <w:r>
              <w:rPr>
                <w:b/>
                <w:color w:val="FFFF00"/>
                <w:sz w:val="20"/>
              </w:rPr>
              <w:lastRenderedPageBreak/>
              <w:t>Activity</w:t>
            </w:r>
          </w:p>
          <w:p w:rsidR="003F6C09" w:rsidRPr="00571349" w:rsidRDefault="003F6C09" w:rsidP="00044099">
            <w:pPr>
              <w:pStyle w:val="normal0"/>
              <w:spacing w:line="240" w:lineRule="auto"/>
              <w:rPr>
                <w:b/>
                <w:color w:val="FFFF00"/>
                <w:sz w:val="20"/>
              </w:rPr>
            </w:pPr>
            <w:r>
              <w:rPr>
                <w:b/>
                <w:color w:val="FFFF00"/>
                <w:sz w:val="20"/>
              </w:rPr>
              <w:t>22</w:t>
            </w:r>
          </w:p>
        </w:tc>
        <w:tc>
          <w:tcPr>
            <w:tcW w:w="2393" w:type="dxa"/>
            <w:tcBorders>
              <w:bottom w:val="single" w:sz="24" w:space="0" w:color="0000FF"/>
            </w:tcBorders>
            <w:shd w:val="clear" w:color="auto" w:fill="0000FF"/>
            <w:tcMar>
              <w:top w:w="100" w:type="dxa"/>
              <w:left w:w="100" w:type="dxa"/>
              <w:bottom w:w="100" w:type="dxa"/>
              <w:right w:w="100" w:type="dxa"/>
            </w:tcMar>
          </w:tcPr>
          <w:p w:rsidR="003162A1" w:rsidRPr="00571349" w:rsidRDefault="00571349" w:rsidP="00044099">
            <w:pPr>
              <w:pStyle w:val="normal0"/>
              <w:spacing w:line="240" w:lineRule="auto"/>
              <w:rPr>
                <w:b/>
                <w:color w:val="FFFF00"/>
                <w:sz w:val="20"/>
                <w:szCs w:val="20"/>
              </w:rPr>
            </w:pPr>
            <w:r>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3162A1" w:rsidRPr="00571349" w:rsidRDefault="00571349" w:rsidP="00044099">
            <w:pPr>
              <w:pStyle w:val="normal0"/>
              <w:spacing w:line="240" w:lineRule="auto"/>
              <w:rPr>
                <w:b/>
                <w:color w:val="FFFF00"/>
                <w:sz w:val="20"/>
                <w:szCs w:val="20"/>
              </w:rPr>
            </w:pPr>
            <w:r>
              <w:rPr>
                <w:b/>
                <w:color w:val="FFFF00"/>
                <w:sz w:val="20"/>
                <w:szCs w:val="20"/>
              </w:rPr>
              <w:t>Success Criteria</w:t>
            </w:r>
          </w:p>
        </w:tc>
        <w:tc>
          <w:tcPr>
            <w:tcW w:w="4139" w:type="dxa"/>
            <w:tcBorders>
              <w:bottom w:val="single" w:sz="24" w:space="0" w:color="0000FF"/>
            </w:tcBorders>
            <w:shd w:val="clear" w:color="auto" w:fill="0000FF"/>
            <w:tcMar>
              <w:top w:w="100" w:type="dxa"/>
              <w:left w:w="100" w:type="dxa"/>
              <w:bottom w:w="100" w:type="dxa"/>
              <w:right w:w="100" w:type="dxa"/>
            </w:tcMar>
          </w:tcPr>
          <w:p w:rsidR="003162A1" w:rsidRPr="00571349" w:rsidRDefault="002277EA" w:rsidP="009C33DB">
            <w:pPr>
              <w:spacing w:after="240"/>
              <w:rPr>
                <w:rFonts w:ascii="Arial" w:eastAsia="Times New Roman" w:hAnsi="Arial" w:cs="Arial"/>
                <w:iCs/>
                <w:sz w:val="20"/>
                <w:szCs w:val="20"/>
                <w:shd w:val="clear" w:color="auto" w:fill="FFFFFF"/>
                <w:lang w:eastAsia="en-US"/>
              </w:rPr>
            </w:pPr>
            <w:r w:rsidRPr="002277EA">
              <w:rPr>
                <w:rFonts w:ascii="Arial" w:eastAsia="Times New Roman" w:hAnsi="Arial" w:cs="Arial"/>
                <w:iCs/>
                <w:noProof/>
                <w:sz w:val="20"/>
                <w:szCs w:val="20"/>
                <w:lang w:val="en-US" w:eastAsia="en-US"/>
              </w:rPr>
              <w:pict>
                <v:shape id="Text Box 19" o:spid="_x0000_s1039" type="#_x0000_t202" style="position:absolute;margin-left:20.95pt;margin-top:3pt;width:135pt;height:18pt;z-index:251672576;visibility:visible;mso-position-horizontal-relative:text;mso-position-vertical-relative:text;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L/Q9ECAAAY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" filled="f" stroked="f">
                  <v:textbox>
                    <w:txbxContent>
                      <w:p w:rsidR="004F2C67" w:rsidRPr="00571349" w:rsidRDefault="004F2C67">
                        <w:pPr>
                          <w:rPr>
                            <w:rFonts w:ascii="Arial" w:hAnsi="Arial" w:cs="Arial"/>
                            <w:b/>
                            <w:color w:val="FFFF00"/>
                            <w:sz w:val="20"/>
                            <w:szCs w:val="20"/>
                          </w:rPr>
                        </w:pPr>
                        <w:r>
                          <w:rPr>
                            <w:rFonts w:ascii="Arial" w:hAnsi="Arial" w:cs="Arial"/>
                            <w:b/>
                            <w:color w:val="FFFF00"/>
                            <w:sz w:val="20"/>
                            <w:szCs w:val="2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3162A1" w:rsidRPr="00571349" w:rsidRDefault="00571349" w:rsidP="009C33DB">
            <w:pPr>
              <w:spacing w:after="240"/>
              <w:rPr>
                <w:rFonts w:ascii="Arial" w:eastAsia="Times New Roman" w:hAnsi="Arial" w:cs="Arial"/>
                <w:b/>
                <w:color w:val="FFFF00"/>
                <w:sz w:val="20"/>
                <w:szCs w:val="20"/>
                <w:lang w:eastAsia="en-US"/>
              </w:rPr>
            </w:pPr>
            <w:r>
              <w:rPr>
                <w:rFonts w:ascii="Arial" w:eastAsia="Times New Roman" w:hAnsi="Arial" w:cs="Arial"/>
                <w:b/>
                <w:color w:val="FFFF00"/>
                <w:sz w:val="20"/>
                <w:szCs w:val="20"/>
                <w:lang w:eastAsia="en-US"/>
              </w:rPr>
              <w:t>Assessment (How will progress be measured?)</w:t>
            </w:r>
          </w:p>
        </w:tc>
      </w:tr>
      <w:tr w:rsidR="008F03C1" w:rsidTr="004A025B">
        <w:tc>
          <w:tcPr>
            <w:tcW w:w="1065" w:type="dxa"/>
            <w:tcBorders>
              <w:bottom w:val="single" w:sz="24" w:space="0" w:color="0000FF"/>
            </w:tcBorders>
            <w:tcMar>
              <w:top w:w="100" w:type="dxa"/>
              <w:left w:w="100" w:type="dxa"/>
              <w:bottom w:w="100" w:type="dxa"/>
              <w:right w:w="100" w:type="dxa"/>
            </w:tcMar>
          </w:tcPr>
          <w:p w:rsidR="008F03C1" w:rsidRPr="00571349" w:rsidRDefault="00571349" w:rsidP="00044099">
            <w:pPr>
              <w:pStyle w:val="normal0"/>
              <w:spacing w:line="240" w:lineRule="auto"/>
              <w:rPr>
                <w:b/>
                <w:color w:val="0000FF"/>
                <w:sz w:val="20"/>
              </w:rPr>
            </w:pPr>
            <w:r w:rsidRPr="00571349">
              <w:rPr>
                <w:b/>
                <w:color w:val="0000FF"/>
                <w:sz w:val="20"/>
              </w:rPr>
              <w:t>The post</w:t>
            </w:r>
            <w:r>
              <w:rPr>
                <w:b/>
                <w:color w:val="0000FF"/>
                <w:sz w:val="20"/>
              </w:rPr>
              <w:t>-</w:t>
            </w:r>
            <w:r w:rsidRPr="00571349">
              <w:rPr>
                <w:b/>
                <w:color w:val="0000FF"/>
                <w:sz w:val="20"/>
              </w:rPr>
              <w:t>script</w:t>
            </w:r>
          </w:p>
        </w:tc>
        <w:tc>
          <w:tcPr>
            <w:tcW w:w="2393" w:type="dxa"/>
            <w:tcBorders>
              <w:bottom w:val="single" w:sz="24" w:space="0" w:color="0000FF"/>
            </w:tcBorders>
            <w:tcMar>
              <w:top w:w="100" w:type="dxa"/>
              <w:left w:w="100" w:type="dxa"/>
              <w:bottom w:w="100" w:type="dxa"/>
              <w:right w:w="100" w:type="dxa"/>
            </w:tcMar>
          </w:tcPr>
          <w:p w:rsidR="008F03C1" w:rsidRDefault="00D43604" w:rsidP="00044099">
            <w:pPr>
              <w:pStyle w:val="normal0"/>
              <w:spacing w:line="240" w:lineRule="auto"/>
              <w:rPr>
                <w:color w:val="0000FF"/>
                <w:sz w:val="20"/>
                <w:szCs w:val="20"/>
              </w:rPr>
            </w:pPr>
            <w:r>
              <w:rPr>
                <w:color w:val="0000FF"/>
                <w:sz w:val="20"/>
                <w:szCs w:val="20"/>
              </w:rPr>
              <w:t xml:space="preserve">To compare predictions against outcomes in the text. </w:t>
            </w:r>
          </w:p>
          <w:p w:rsidR="00D43604" w:rsidRDefault="00D43604" w:rsidP="00044099">
            <w:pPr>
              <w:pStyle w:val="normal0"/>
              <w:spacing w:line="240" w:lineRule="auto"/>
              <w:rPr>
                <w:color w:val="0000FF"/>
                <w:sz w:val="20"/>
                <w:szCs w:val="20"/>
              </w:rPr>
            </w:pPr>
          </w:p>
          <w:p w:rsidR="00D43604" w:rsidRPr="00F921A3" w:rsidRDefault="00D43604" w:rsidP="00044099">
            <w:pPr>
              <w:pStyle w:val="normal0"/>
              <w:spacing w:line="240" w:lineRule="auto"/>
              <w:rPr>
                <w:color w:val="0000FF"/>
                <w:sz w:val="20"/>
                <w:szCs w:val="20"/>
              </w:rPr>
            </w:pPr>
            <w:r>
              <w:rPr>
                <w:color w:val="0000FF"/>
                <w:sz w:val="20"/>
                <w:szCs w:val="20"/>
              </w:rPr>
              <w:t xml:space="preserve">To </w:t>
            </w:r>
            <w:r w:rsidRPr="00D43604">
              <w:rPr>
                <w:color w:val="0000FF"/>
                <w:sz w:val="20"/>
                <w:szCs w:val="20"/>
                <w:lang w:val="en-GB"/>
              </w:rPr>
              <w:t>synthesise</w:t>
            </w:r>
            <w:r>
              <w:rPr>
                <w:color w:val="0000FF"/>
                <w:sz w:val="20"/>
                <w:szCs w:val="20"/>
              </w:rPr>
              <w:t xml:space="preserve"> clues from the text to adapt the postscript. </w:t>
            </w:r>
          </w:p>
        </w:tc>
        <w:tc>
          <w:tcPr>
            <w:tcW w:w="2693" w:type="dxa"/>
            <w:tcBorders>
              <w:bottom w:val="single" w:sz="24" w:space="0" w:color="0000FF"/>
            </w:tcBorders>
            <w:tcMar>
              <w:top w:w="100" w:type="dxa"/>
              <w:left w:w="100" w:type="dxa"/>
              <w:bottom w:w="100" w:type="dxa"/>
              <w:right w:w="100" w:type="dxa"/>
            </w:tcMar>
          </w:tcPr>
          <w:p w:rsidR="008F03C1" w:rsidRDefault="00D43604" w:rsidP="00044099">
            <w:pPr>
              <w:pStyle w:val="normal0"/>
              <w:spacing w:line="240" w:lineRule="auto"/>
              <w:rPr>
                <w:color w:val="0000FF"/>
                <w:sz w:val="20"/>
                <w:szCs w:val="20"/>
              </w:rPr>
            </w:pPr>
            <w:r>
              <w:rPr>
                <w:color w:val="0000FF"/>
                <w:sz w:val="20"/>
                <w:szCs w:val="20"/>
              </w:rPr>
              <w:t>Pupils can compare their own predictions to the actual outcomes in the text.</w:t>
            </w:r>
          </w:p>
          <w:p w:rsidR="00D43604" w:rsidRDefault="00D43604" w:rsidP="00044099">
            <w:pPr>
              <w:pStyle w:val="normal0"/>
              <w:spacing w:line="240" w:lineRule="auto"/>
              <w:rPr>
                <w:color w:val="0000FF"/>
                <w:sz w:val="20"/>
                <w:szCs w:val="20"/>
              </w:rPr>
            </w:pPr>
          </w:p>
          <w:p w:rsidR="00D43604" w:rsidRDefault="00D43604" w:rsidP="00044099">
            <w:pPr>
              <w:pStyle w:val="normal0"/>
              <w:spacing w:line="240" w:lineRule="auto"/>
              <w:rPr>
                <w:color w:val="0000FF"/>
                <w:sz w:val="20"/>
                <w:szCs w:val="20"/>
              </w:rPr>
            </w:pPr>
            <w:r>
              <w:rPr>
                <w:color w:val="0000FF"/>
                <w:sz w:val="20"/>
                <w:szCs w:val="20"/>
              </w:rPr>
              <w:t xml:space="preserve">Pupils can </w:t>
            </w:r>
            <w:r w:rsidRPr="00D43604">
              <w:rPr>
                <w:color w:val="0000FF"/>
                <w:sz w:val="20"/>
                <w:szCs w:val="20"/>
                <w:lang w:val="en-GB"/>
              </w:rPr>
              <w:t>synthesise</w:t>
            </w:r>
            <w:r>
              <w:rPr>
                <w:color w:val="0000FF"/>
                <w:sz w:val="20"/>
                <w:szCs w:val="20"/>
                <w:lang w:val="en-GB"/>
              </w:rPr>
              <w:t xml:space="preserve"> a range of clues and features from the original text to create their own postscript. </w:t>
            </w:r>
          </w:p>
          <w:p w:rsidR="00D43604" w:rsidRDefault="00D43604" w:rsidP="00044099">
            <w:pPr>
              <w:pStyle w:val="normal0"/>
              <w:spacing w:line="240" w:lineRule="auto"/>
              <w:rPr>
                <w:color w:val="0000FF"/>
                <w:sz w:val="20"/>
                <w:szCs w:val="20"/>
              </w:rPr>
            </w:pPr>
          </w:p>
          <w:p w:rsidR="00D43604" w:rsidRDefault="00EF631F" w:rsidP="00044099">
            <w:pPr>
              <w:pStyle w:val="normal0"/>
              <w:spacing w:line="240" w:lineRule="auto"/>
              <w:rPr>
                <w:color w:val="0000FF"/>
                <w:sz w:val="20"/>
                <w:szCs w:val="20"/>
              </w:rPr>
            </w:pPr>
            <w:r>
              <w:rPr>
                <w:color w:val="0000FF"/>
                <w:sz w:val="20"/>
                <w:szCs w:val="20"/>
              </w:rPr>
              <w:t xml:space="preserve">Curriculum links: </w:t>
            </w:r>
          </w:p>
          <w:p w:rsidR="00EF631F" w:rsidRDefault="00EF631F" w:rsidP="00EF631F">
            <w:pPr>
              <w:pStyle w:val="ListParagraph"/>
              <w:widowControl w:val="0"/>
              <w:numPr>
                <w:ilvl w:val="0"/>
                <w:numId w:val="31"/>
              </w:numPr>
              <w:tabs>
                <w:tab w:val="left" w:pos="940"/>
                <w:tab w:val="left" w:pos="1440"/>
              </w:tabs>
              <w:autoSpaceDE w:val="0"/>
              <w:autoSpaceDN w:val="0"/>
              <w:adjustRightInd w:val="0"/>
              <w:spacing w:after="240"/>
              <w:rPr>
                <w:rFonts w:ascii="Arial" w:hAnsi="Arial" w:cs="Arial"/>
                <w:color w:val="0000FF"/>
                <w:sz w:val="20"/>
                <w:szCs w:val="20"/>
              </w:rPr>
            </w:pPr>
            <w:r w:rsidRPr="00D92253">
              <w:rPr>
                <w:rFonts w:ascii="Arial" w:hAnsi="Arial" w:cs="Arial"/>
                <w:color w:val="0000FF"/>
                <w:sz w:val="20"/>
                <w:szCs w:val="20"/>
              </w:rPr>
              <w:t>studying setting, plot, and characterisation, and the effects of these</w:t>
            </w:r>
          </w:p>
          <w:p w:rsidR="00EF631F" w:rsidRDefault="00EF631F" w:rsidP="00EF631F">
            <w:pPr>
              <w:widowControl w:val="0"/>
              <w:numPr>
                <w:ilvl w:val="0"/>
                <w:numId w:val="31"/>
              </w:numPr>
              <w:tabs>
                <w:tab w:val="left" w:pos="220"/>
                <w:tab w:val="left" w:pos="720"/>
              </w:tabs>
              <w:autoSpaceDE w:val="0"/>
              <w:autoSpaceDN w:val="0"/>
              <w:adjustRightInd w:val="0"/>
              <w:spacing w:after="240"/>
              <w:rPr>
                <w:rFonts w:ascii="Arial" w:hAnsi="Arial" w:cs="Arial"/>
                <w:color w:val="0000FF"/>
                <w:sz w:val="20"/>
                <w:szCs w:val="20"/>
              </w:rPr>
            </w:pPr>
            <w:r>
              <w:rPr>
                <w:rFonts w:ascii="Arial" w:hAnsi="Arial" w:cs="Arial"/>
                <w:color w:val="0000FF"/>
                <w:sz w:val="20"/>
                <w:szCs w:val="20"/>
              </w:rPr>
              <w:t>Writing for a wide range of purposes and audiences including:</w:t>
            </w:r>
          </w:p>
          <w:p w:rsidR="00EF631F" w:rsidRPr="004D70CD" w:rsidRDefault="00EF631F" w:rsidP="00EF631F">
            <w:pPr>
              <w:pStyle w:val="ListParagraph"/>
              <w:widowControl w:val="0"/>
              <w:numPr>
                <w:ilvl w:val="0"/>
                <w:numId w:val="31"/>
              </w:numPr>
              <w:tabs>
                <w:tab w:val="left" w:pos="940"/>
                <w:tab w:val="left" w:pos="1440"/>
              </w:tabs>
              <w:autoSpaceDE w:val="0"/>
              <w:autoSpaceDN w:val="0"/>
              <w:adjustRightInd w:val="0"/>
              <w:spacing w:after="320"/>
              <w:rPr>
                <w:rFonts w:ascii="Arial" w:hAnsi="Arial" w:cs="Arial"/>
                <w:color w:val="0000FF"/>
                <w:sz w:val="20"/>
                <w:szCs w:val="20"/>
              </w:rPr>
            </w:pPr>
            <w:r w:rsidRPr="004D70CD">
              <w:rPr>
                <w:rFonts w:ascii="Arial" w:hAnsi="Arial" w:cs="Arial"/>
                <w:color w:val="0000FF"/>
                <w:sz w:val="20"/>
                <w:szCs w:val="20"/>
              </w:rPr>
              <w:t xml:space="preserve">well-structured formal expository and narrative essays, stories, scripts, poetry and other imaginative writing </w:t>
            </w:r>
          </w:p>
          <w:p w:rsidR="00EF631F" w:rsidRDefault="00EF631F" w:rsidP="00EF631F">
            <w:pPr>
              <w:pStyle w:val="normal0"/>
              <w:spacing w:line="240" w:lineRule="auto"/>
              <w:rPr>
                <w:color w:val="0000FF"/>
                <w:sz w:val="20"/>
                <w:szCs w:val="20"/>
              </w:rPr>
            </w:pPr>
            <w:r>
              <w:rPr>
                <w:color w:val="0000FF"/>
                <w:sz w:val="20"/>
                <w:szCs w:val="20"/>
              </w:rPr>
              <w:t xml:space="preserve">Differentiate through: </w:t>
            </w:r>
          </w:p>
          <w:p w:rsidR="00EF631F" w:rsidRDefault="00EF631F" w:rsidP="00EF631F">
            <w:pPr>
              <w:pStyle w:val="normal0"/>
              <w:spacing w:line="240" w:lineRule="auto"/>
              <w:rPr>
                <w:color w:val="0000FF"/>
                <w:sz w:val="20"/>
                <w:szCs w:val="20"/>
              </w:rPr>
            </w:pPr>
            <w:r>
              <w:rPr>
                <w:color w:val="0000FF"/>
                <w:sz w:val="20"/>
                <w:szCs w:val="20"/>
              </w:rPr>
              <w:t>Pairs/ groupings;</w:t>
            </w:r>
          </w:p>
          <w:p w:rsidR="00EF631F" w:rsidRDefault="00EF631F" w:rsidP="00EF631F">
            <w:pPr>
              <w:pStyle w:val="normal0"/>
              <w:spacing w:line="240" w:lineRule="auto"/>
              <w:rPr>
                <w:color w:val="0000FF"/>
                <w:sz w:val="20"/>
                <w:szCs w:val="20"/>
              </w:rPr>
            </w:pPr>
            <w:r>
              <w:rPr>
                <w:color w:val="0000FF"/>
                <w:sz w:val="20"/>
                <w:szCs w:val="20"/>
              </w:rPr>
              <w:lastRenderedPageBreak/>
              <w:t>Choice of task;</w:t>
            </w:r>
          </w:p>
          <w:p w:rsidR="00EF631F" w:rsidRPr="009C33DB" w:rsidRDefault="00EF631F" w:rsidP="00EF631F">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EF631F" w:rsidRPr="00EF631F" w:rsidRDefault="00EF631F" w:rsidP="009C33DB">
            <w:pPr>
              <w:spacing w:after="240"/>
              <w:rPr>
                <w:rFonts w:ascii="Arial" w:eastAsia="Times New Roman" w:hAnsi="Arial" w:cs="Arial"/>
                <w:iCs/>
                <w:color w:val="000000" w:themeColor="text1"/>
                <w:sz w:val="20"/>
                <w:szCs w:val="20"/>
                <w:shd w:val="clear" w:color="auto" w:fill="FFFFFF"/>
                <w:lang w:eastAsia="en-US"/>
              </w:rPr>
            </w:pPr>
            <w:r>
              <w:rPr>
                <w:rFonts w:ascii="Arial" w:eastAsia="Times New Roman" w:hAnsi="Arial" w:cs="Arial"/>
                <w:iCs/>
                <w:color w:val="000000" w:themeColor="text1"/>
                <w:sz w:val="20"/>
                <w:szCs w:val="20"/>
                <w:shd w:val="clear" w:color="auto" w:fill="FFFFFF"/>
                <w:lang w:eastAsia="en-US"/>
              </w:rPr>
              <w:lastRenderedPageBreak/>
              <w:t>A final farewell, or not?</w:t>
            </w:r>
          </w:p>
          <w:p w:rsidR="006664FF" w:rsidRDefault="006664FF"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Before pupils read the postscript, take their predictions from the earlier activities and ask them if they want to change anything or if they have any unanswered questions that they would like to be answered within the postscript. </w:t>
            </w:r>
          </w:p>
          <w:p w:rsidR="00571349" w:rsidRDefault="003740B9"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As Jamie and Rafael say goodbye</w:t>
            </w:r>
            <w:r w:rsidR="00EF631F">
              <w:rPr>
                <w:rFonts w:ascii="Arial" w:eastAsia="Times New Roman" w:hAnsi="Arial" w:cs="Arial"/>
                <w:iCs/>
                <w:color w:val="0000FF"/>
                <w:sz w:val="20"/>
                <w:szCs w:val="20"/>
                <w:shd w:val="clear" w:color="auto" w:fill="FFFFFF"/>
                <w:lang w:eastAsia="en-US"/>
              </w:rPr>
              <w:t xml:space="preserve"> on page 250</w:t>
            </w:r>
            <w:r>
              <w:rPr>
                <w:rFonts w:ascii="Arial" w:eastAsia="Times New Roman" w:hAnsi="Arial" w:cs="Arial"/>
                <w:iCs/>
                <w:color w:val="0000FF"/>
                <w:sz w:val="20"/>
                <w:szCs w:val="20"/>
                <w:shd w:val="clear" w:color="auto" w:fill="FFFFFF"/>
                <w:lang w:eastAsia="en-US"/>
              </w:rPr>
              <w:t xml:space="preserve">, discuss who had actually been helping </w:t>
            </w:r>
            <w:r w:rsidR="00EF631F">
              <w:rPr>
                <w:rFonts w:ascii="Arial" w:eastAsia="Times New Roman" w:hAnsi="Arial" w:cs="Arial"/>
                <w:iCs/>
                <w:color w:val="0000FF"/>
                <w:sz w:val="20"/>
                <w:szCs w:val="20"/>
                <w:shd w:val="clear" w:color="auto" w:fill="FFFFFF"/>
                <w:lang w:eastAsia="en-US"/>
              </w:rPr>
              <w:t>whom</w:t>
            </w:r>
            <w:r>
              <w:rPr>
                <w:rFonts w:ascii="Arial" w:eastAsia="Times New Roman" w:hAnsi="Arial" w:cs="Arial"/>
                <w:iCs/>
                <w:color w:val="0000FF"/>
                <w:sz w:val="20"/>
                <w:szCs w:val="20"/>
                <w:shd w:val="clear" w:color="auto" w:fill="FFFFFF"/>
                <w:lang w:eastAsia="en-US"/>
              </w:rPr>
              <w:t>?</w:t>
            </w:r>
            <w:r w:rsidR="00EF631F">
              <w:rPr>
                <w:rFonts w:ascii="Arial" w:eastAsia="Times New Roman" w:hAnsi="Arial" w:cs="Arial"/>
                <w:iCs/>
                <w:color w:val="0000FF"/>
                <w:sz w:val="20"/>
                <w:szCs w:val="20"/>
                <w:shd w:val="clear" w:color="auto" w:fill="FFFFFF"/>
                <w:lang w:eastAsia="en-US"/>
              </w:rPr>
              <w:t xml:space="preserve"> What might happen next?</w:t>
            </w:r>
          </w:p>
          <w:p w:rsidR="00571349" w:rsidRPr="003162A1" w:rsidRDefault="00571349" w:rsidP="00571349">
            <w:pPr>
              <w:spacing w:after="240"/>
              <w:rPr>
                <w:rFonts w:ascii="Arial" w:eastAsia="Times New Roman" w:hAnsi="Arial" w:cs="Arial"/>
                <w:b/>
                <w:i/>
                <w:iCs/>
                <w:sz w:val="20"/>
                <w:szCs w:val="20"/>
                <w:shd w:val="clear" w:color="auto" w:fill="FFFFFF"/>
                <w:lang w:eastAsia="en-US"/>
              </w:rPr>
            </w:pPr>
            <w:r w:rsidRPr="003162A1">
              <w:rPr>
                <w:rFonts w:ascii="Arial" w:eastAsia="Times New Roman" w:hAnsi="Arial" w:cs="Arial"/>
                <w:b/>
                <w:i/>
                <w:iCs/>
                <w:sz w:val="20"/>
                <w:szCs w:val="20"/>
                <w:shd w:val="clear" w:color="auto" w:fill="FFFFFF"/>
                <w:lang w:eastAsia="en-US"/>
              </w:rPr>
              <w:t>POSTSCRIPT 25 YEARS LATER</w:t>
            </w:r>
          </w:p>
          <w:p w:rsidR="00571349" w:rsidRDefault="00571349" w:rsidP="0057134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Pupils compare their predictions to the postscript written by Dan Freedman. Facilitate group discussion on the ending. Is this what they expected? How did Dan give his reader clues as to what was going to happen?</w:t>
            </w:r>
          </w:p>
          <w:p w:rsidR="00571349" w:rsidRPr="006664FF" w:rsidRDefault="00571349" w:rsidP="00571349">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What would they change if they could rewrite the postscript? Following discussion, pupils could write their own postscript in the same style, but with amendments and additions they would like to see included. These can be forwarded to Dan via his website.</w:t>
            </w:r>
          </w:p>
        </w:tc>
        <w:tc>
          <w:tcPr>
            <w:tcW w:w="2805" w:type="dxa"/>
            <w:tcBorders>
              <w:bottom w:val="single" w:sz="24" w:space="0" w:color="0000FF"/>
            </w:tcBorders>
            <w:tcMar>
              <w:top w:w="100" w:type="dxa"/>
              <w:left w:w="100" w:type="dxa"/>
              <w:bottom w:w="100" w:type="dxa"/>
              <w:right w:w="100" w:type="dxa"/>
            </w:tcMar>
          </w:tcPr>
          <w:p w:rsidR="008F03C1" w:rsidRDefault="00EF631F"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 xml:space="preserve">Peer assessment: sharing the revised postscripts with partners for feedback and comment. </w:t>
            </w:r>
          </w:p>
          <w:p w:rsidR="00EF631F" w:rsidRPr="00EF631F" w:rsidRDefault="00EF631F"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t>Send to website for a comment from Dan.</w:t>
            </w:r>
          </w:p>
        </w:tc>
      </w:tr>
      <w:tr w:rsidR="008A4ACC" w:rsidTr="008A4ACC">
        <w:tc>
          <w:tcPr>
            <w:tcW w:w="1065" w:type="dxa"/>
            <w:tcBorders>
              <w:bottom w:val="single" w:sz="24" w:space="0" w:color="0000FF"/>
            </w:tcBorders>
            <w:shd w:val="clear" w:color="auto" w:fill="0000FF"/>
            <w:tcMar>
              <w:top w:w="100" w:type="dxa"/>
              <w:left w:w="100" w:type="dxa"/>
              <w:bottom w:w="100" w:type="dxa"/>
              <w:right w:w="100" w:type="dxa"/>
            </w:tcMar>
          </w:tcPr>
          <w:p w:rsidR="008A4ACC" w:rsidRDefault="008A4ACC" w:rsidP="00044099">
            <w:pPr>
              <w:pStyle w:val="normal0"/>
              <w:spacing w:line="240" w:lineRule="auto"/>
              <w:rPr>
                <w:b/>
                <w:color w:val="FFFF00"/>
                <w:sz w:val="20"/>
              </w:rPr>
            </w:pPr>
            <w:r w:rsidRPr="008A4ACC">
              <w:rPr>
                <w:b/>
                <w:color w:val="FFFF00"/>
                <w:sz w:val="20"/>
              </w:rPr>
              <w:lastRenderedPageBreak/>
              <w:t>Activity</w:t>
            </w:r>
          </w:p>
          <w:p w:rsidR="003F6C09" w:rsidRPr="008A4ACC" w:rsidRDefault="003F6C09" w:rsidP="00044099">
            <w:pPr>
              <w:pStyle w:val="normal0"/>
              <w:spacing w:line="240" w:lineRule="auto"/>
              <w:rPr>
                <w:b/>
                <w:color w:val="FFFF00"/>
                <w:sz w:val="20"/>
              </w:rPr>
            </w:pPr>
            <w:r>
              <w:rPr>
                <w:b/>
                <w:color w:val="FFFF00"/>
                <w:sz w:val="20"/>
              </w:rPr>
              <w:t>23</w:t>
            </w:r>
          </w:p>
        </w:tc>
        <w:tc>
          <w:tcPr>
            <w:tcW w:w="2393" w:type="dxa"/>
            <w:tcBorders>
              <w:bottom w:val="single" w:sz="24" w:space="0" w:color="0000FF"/>
            </w:tcBorders>
            <w:shd w:val="clear" w:color="auto" w:fill="0000FF"/>
            <w:tcMar>
              <w:top w:w="100" w:type="dxa"/>
              <w:left w:w="100" w:type="dxa"/>
              <w:bottom w:w="100" w:type="dxa"/>
              <w:right w:w="100" w:type="dxa"/>
            </w:tcMar>
          </w:tcPr>
          <w:p w:rsidR="008A4ACC" w:rsidRPr="008A4ACC" w:rsidRDefault="008A4ACC" w:rsidP="00044099">
            <w:pPr>
              <w:pStyle w:val="normal0"/>
              <w:spacing w:line="240" w:lineRule="auto"/>
              <w:rPr>
                <w:b/>
                <w:color w:val="FFFF00"/>
                <w:sz w:val="20"/>
                <w:szCs w:val="20"/>
              </w:rPr>
            </w:pPr>
            <w:r w:rsidRPr="008A4ACC">
              <w:rPr>
                <w:b/>
                <w:color w:val="FFFF00"/>
                <w:sz w:val="20"/>
                <w:szCs w:val="20"/>
              </w:rPr>
              <w:t>Learning Objectives</w:t>
            </w:r>
          </w:p>
        </w:tc>
        <w:tc>
          <w:tcPr>
            <w:tcW w:w="2693" w:type="dxa"/>
            <w:tcBorders>
              <w:bottom w:val="single" w:sz="24" w:space="0" w:color="0000FF"/>
            </w:tcBorders>
            <w:shd w:val="clear" w:color="auto" w:fill="0000FF"/>
            <w:tcMar>
              <w:top w:w="100" w:type="dxa"/>
              <w:left w:w="100" w:type="dxa"/>
              <w:bottom w:w="100" w:type="dxa"/>
              <w:right w:w="100" w:type="dxa"/>
            </w:tcMar>
          </w:tcPr>
          <w:p w:rsidR="008A4ACC" w:rsidRPr="008A4ACC" w:rsidRDefault="003162A1" w:rsidP="00044099">
            <w:pPr>
              <w:pStyle w:val="normal0"/>
              <w:spacing w:line="240" w:lineRule="auto"/>
              <w:rPr>
                <w:b/>
                <w:color w:val="FFFF00"/>
                <w:sz w:val="20"/>
                <w:szCs w:val="20"/>
              </w:rPr>
            </w:pPr>
            <w:r>
              <w:rPr>
                <w:b/>
                <w:color w:val="FFFF00"/>
                <w:sz w:val="20"/>
                <w:szCs w:val="20"/>
              </w:rPr>
              <w:t xml:space="preserve">   </w:t>
            </w:r>
            <w:r w:rsidR="008A4ACC" w:rsidRPr="008A4ACC">
              <w:rPr>
                <w:b/>
                <w:color w:val="FFFF00"/>
                <w:sz w:val="20"/>
                <w:szCs w:val="20"/>
              </w:rPr>
              <w:t xml:space="preserve">Success Criteria </w:t>
            </w:r>
          </w:p>
        </w:tc>
        <w:tc>
          <w:tcPr>
            <w:tcW w:w="4139" w:type="dxa"/>
            <w:tcBorders>
              <w:bottom w:val="single" w:sz="24" w:space="0" w:color="0000FF"/>
            </w:tcBorders>
            <w:shd w:val="clear" w:color="auto" w:fill="0000FF"/>
            <w:tcMar>
              <w:top w:w="100" w:type="dxa"/>
              <w:left w:w="100" w:type="dxa"/>
              <w:bottom w:w="100" w:type="dxa"/>
              <w:right w:w="100" w:type="dxa"/>
            </w:tcMar>
          </w:tcPr>
          <w:p w:rsidR="008A4ACC" w:rsidRPr="008A4ACC" w:rsidRDefault="002277EA" w:rsidP="009C33DB">
            <w:pPr>
              <w:spacing w:after="240"/>
              <w:rPr>
                <w:rFonts w:ascii="Arial" w:eastAsia="Times New Roman" w:hAnsi="Arial" w:cs="Arial"/>
                <w:b/>
                <w:iCs/>
                <w:color w:val="FFFF00"/>
                <w:sz w:val="20"/>
                <w:szCs w:val="20"/>
                <w:shd w:val="clear" w:color="auto" w:fill="FFFFFF"/>
                <w:lang w:eastAsia="en-US"/>
              </w:rPr>
            </w:pPr>
            <w:r w:rsidRPr="002277EA">
              <w:rPr>
                <w:b/>
                <w:noProof/>
                <w:color w:val="FFFF00"/>
                <w:sz w:val="20"/>
                <w:szCs w:val="20"/>
                <w:lang w:eastAsia="en-US"/>
              </w:rPr>
              <w:pict>
                <v:shape id="Text Box 2" o:spid="_x0000_s1040" type="#_x0000_t202" style="position:absolute;margin-left:56.95pt;margin-top:-1.95pt;width:99pt;height:18pt;z-index:25165926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" fillcolor="blue" stroked="f">
                  <v:textbox>
                    <w:txbxContent>
                      <w:p w:rsidR="004F2C67" w:rsidRDefault="004F2C67"/>
                    </w:txbxContent>
                  </v:textbox>
                  <w10:wrap type="square"/>
                </v:shape>
              </w:pict>
            </w:r>
            <w:r>
              <w:rPr>
                <w:rFonts w:ascii="Arial" w:eastAsia="Times New Roman" w:hAnsi="Arial" w:cs="Arial"/>
                <w:b/>
                <w:iCs/>
                <w:noProof/>
                <w:color w:val="FFFF00"/>
                <w:sz w:val="20"/>
                <w:szCs w:val="20"/>
                <w:lang w:eastAsia="en-US"/>
              </w:rPr>
              <w:pict>
                <v:shape id="Text Box 8" o:spid="_x0000_s1041" type="#_x0000_t202" style="position:absolute;margin-left:38.95pt;margin-top:-1.95pt;width:126pt;height:18pt;z-index:251662336;visibility:visible;mso-position-horizontal-relative:text;mso-position-vertical-relative:text;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" filled="f" stroked="f">
                  <v:textbox>
                    <w:txbxContent>
                      <w:p w:rsidR="004F2C67" w:rsidRPr="003162A1" w:rsidRDefault="004F2C67">
                        <w:pPr>
                          <w:rPr>
                            <w:b/>
                            <w:color w:val="FFFF00"/>
                          </w:rPr>
                        </w:pPr>
                        <w:r>
                          <w:rPr>
                            <w:b/>
                            <w:color w:val="FFFF00"/>
                          </w:rPr>
                          <w:t>Lesson Activities</w:t>
                        </w:r>
                      </w:p>
                    </w:txbxContent>
                  </v:textbox>
                  <w10:wrap type="square"/>
                </v:shape>
              </w:pict>
            </w:r>
          </w:p>
        </w:tc>
        <w:tc>
          <w:tcPr>
            <w:tcW w:w="2805" w:type="dxa"/>
            <w:tcBorders>
              <w:bottom w:val="single" w:sz="24" w:space="0" w:color="0000FF"/>
            </w:tcBorders>
            <w:shd w:val="clear" w:color="auto" w:fill="0000FF"/>
            <w:tcMar>
              <w:top w:w="100" w:type="dxa"/>
              <w:left w:w="100" w:type="dxa"/>
              <w:bottom w:w="100" w:type="dxa"/>
              <w:right w:w="100" w:type="dxa"/>
            </w:tcMar>
          </w:tcPr>
          <w:p w:rsidR="008A4ACC" w:rsidRPr="008A4ACC" w:rsidRDefault="008A4ACC" w:rsidP="009C33DB">
            <w:pPr>
              <w:spacing w:after="240"/>
              <w:rPr>
                <w:rFonts w:ascii="Arial" w:eastAsia="Times New Roman" w:hAnsi="Arial" w:cs="Arial"/>
                <w:b/>
                <w:color w:val="FFFF00"/>
                <w:sz w:val="20"/>
                <w:szCs w:val="20"/>
                <w:lang w:eastAsia="en-US"/>
              </w:rPr>
            </w:pPr>
            <w:r w:rsidRPr="008A4ACC">
              <w:rPr>
                <w:rFonts w:ascii="Arial" w:eastAsia="Times New Roman" w:hAnsi="Arial" w:cs="Arial"/>
                <w:b/>
                <w:color w:val="FFFF00"/>
                <w:sz w:val="20"/>
                <w:szCs w:val="20"/>
                <w:lang w:eastAsia="en-US"/>
              </w:rPr>
              <w:t>Assessment (How will progress be measured?)</w:t>
            </w:r>
          </w:p>
        </w:tc>
      </w:tr>
      <w:tr w:rsidR="008A4ACC" w:rsidTr="004A025B">
        <w:tc>
          <w:tcPr>
            <w:tcW w:w="1065" w:type="dxa"/>
            <w:tcBorders>
              <w:bottom w:val="single" w:sz="24" w:space="0" w:color="0000FF"/>
            </w:tcBorders>
            <w:tcMar>
              <w:top w:w="100" w:type="dxa"/>
              <w:left w:w="100" w:type="dxa"/>
              <w:bottom w:w="100" w:type="dxa"/>
              <w:right w:w="100" w:type="dxa"/>
            </w:tcMar>
          </w:tcPr>
          <w:p w:rsidR="008A4ACC" w:rsidRPr="008A4ACC" w:rsidRDefault="008A4ACC" w:rsidP="00044099">
            <w:pPr>
              <w:pStyle w:val="normal0"/>
              <w:spacing w:line="240" w:lineRule="auto"/>
              <w:rPr>
                <w:color w:val="0000FF"/>
                <w:sz w:val="20"/>
              </w:rPr>
            </w:pPr>
            <w:r>
              <w:rPr>
                <w:color w:val="0000FF"/>
                <w:sz w:val="20"/>
              </w:rPr>
              <w:t>A pitch for the next world cup</w:t>
            </w:r>
          </w:p>
        </w:tc>
        <w:tc>
          <w:tcPr>
            <w:tcW w:w="2393" w:type="dxa"/>
            <w:tcBorders>
              <w:bottom w:val="single" w:sz="24" w:space="0" w:color="0000FF"/>
            </w:tcBorders>
            <w:tcMar>
              <w:top w:w="100" w:type="dxa"/>
              <w:left w:w="100" w:type="dxa"/>
              <w:bottom w:w="100" w:type="dxa"/>
              <w:right w:w="100" w:type="dxa"/>
            </w:tcMar>
          </w:tcPr>
          <w:p w:rsidR="008A4ACC" w:rsidRPr="00F921A3" w:rsidRDefault="00F261A5" w:rsidP="00044099">
            <w:pPr>
              <w:pStyle w:val="normal0"/>
              <w:spacing w:line="240" w:lineRule="auto"/>
              <w:rPr>
                <w:color w:val="0000FF"/>
                <w:sz w:val="20"/>
                <w:szCs w:val="20"/>
              </w:rPr>
            </w:pPr>
            <w:r>
              <w:rPr>
                <w:color w:val="0000FF"/>
                <w:sz w:val="20"/>
                <w:szCs w:val="20"/>
              </w:rPr>
              <w:t>To prepare a persuasive speech.</w:t>
            </w:r>
          </w:p>
        </w:tc>
        <w:tc>
          <w:tcPr>
            <w:tcW w:w="2693" w:type="dxa"/>
            <w:tcBorders>
              <w:bottom w:val="single" w:sz="24" w:space="0" w:color="0000FF"/>
            </w:tcBorders>
            <w:tcMar>
              <w:top w:w="100" w:type="dxa"/>
              <w:left w:w="100" w:type="dxa"/>
              <w:bottom w:w="100" w:type="dxa"/>
              <w:right w:w="100" w:type="dxa"/>
            </w:tcMar>
          </w:tcPr>
          <w:p w:rsidR="008A4ACC" w:rsidRDefault="00F261A5" w:rsidP="00044099">
            <w:pPr>
              <w:pStyle w:val="normal0"/>
              <w:spacing w:line="240" w:lineRule="auto"/>
              <w:rPr>
                <w:color w:val="0000FF"/>
                <w:sz w:val="20"/>
                <w:szCs w:val="20"/>
              </w:rPr>
            </w:pPr>
            <w:r>
              <w:rPr>
                <w:color w:val="0000FF"/>
                <w:sz w:val="20"/>
                <w:szCs w:val="20"/>
              </w:rPr>
              <w:t xml:space="preserve">Pupils can prepare and deliver a persuasive speech. </w:t>
            </w:r>
          </w:p>
          <w:p w:rsidR="00F261A5" w:rsidRDefault="00F261A5" w:rsidP="00044099">
            <w:pPr>
              <w:pStyle w:val="normal0"/>
              <w:spacing w:line="240" w:lineRule="auto"/>
              <w:rPr>
                <w:color w:val="0000FF"/>
                <w:sz w:val="20"/>
                <w:szCs w:val="20"/>
              </w:rPr>
            </w:pPr>
          </w:p>
          <w:p w:rsidR="00F261A5" w:rsidRDefault="00F261A5" w:rsidP="00044099">
            <w:pPr>
              <w:pStyle w:val="normal0"/>
              <w:spacing w:line="240" w:lineRule="auto"/>
              <w:rPr>
                <w:color w:val="0000FF"/>
                <w:sz w:val="20"/>
                <w:szCs w:val="20"/>
              </w:rPr>
            </w:pPr>
            <w:r>
              <w:rPr>
                <w:color w:val="0000FF"/>
                <w:sz w:val="20"/>
                <w:szCs w:val="20"/>
              </w:rPr>
              <w:t>Curriculum links</w:t>
            </w:r>
          </w:p>
          <w:p w:rsidR="00F261A5" w:rsidRDefault="00F261A5" w:rsidP="00044099">
            <w:pPr>
              <w:pStyle w:val="normal0"/>
              <w:spacing w:line="240" w:lineRule="auto"/>
              <w:rPr>
                <w:color w:val="0000FF"/>
                <w:sz w:val="20"/>
                <w:szCs w:val="20"/>
              </w:rPr>
            </w:pPr>
          </w:p>
          <w:p w:rsidR="00F261A5" w:rsidRDefault="00F261A5" w:rsidP="00F261A5">
            <w:pPr>
              <w:pStyle w:val="ListParagraph"/>
              <w:widowControl w:val="0"/>
              <w:numPr>
                <w:ilvl w:val="0"/>
                <w:numId w:val="46"/>
              </w:numPr>
              <w:autoSpaceDE w:val="0"/>
              <w:autoSpaceDN w:val="0"/>
              <w:adjustRightInd w:val="0"/>
              <w:spacing w:after="240"/>
              <w:rPr>
                <w:rFonts w:ascii="Arial" w:hAnsi="Arial" w:cs="Arial"/>
                <w:color w:val="0000FF"/>
                <w:sz w:val="20"/>
                <w:szCs w:val="20"/>
              </w:rPr>
            </w:pPr>
            <w:r w:rsidRPr="00F261A5">
              <w:rPr>
                <w:rFonts w:ascii="Arial" w:hAnsi="Arial" w:cs="Arial"/>
                <w:color w:val="0000FF"/>
                <w:sz w:val="20"/>
                <w:szCs w:val="20"/>
              </w:rPr>
              <w:t>speak confidently and effectively, including through:</w:t>
            </w:r>
          </w:p>
          <w:p w:rsidR="00F261A5" w:rsidRDefault="00F261A5" w:rsidP="00044099">
            <w:pPr>
              <w:pStyle w:val="ListParagraph"/>
              <w:widowControl w:val="0"/>
              <w:numPr>
                <w:ilvl w:val="0"/>
                <w:numId w:val="46"/>
              </w:numPr>
              <w:autoSpaceDE w:val="0"/>
              <w:autoSpaceDN w:val="0"/>
              <w:adjustRightInd w:val="0"/>
              <w:spacing w:after="240"/>
              <w:rPr>
                <w:rFonts w:ascii="Arial" w:hAnsi="Arial" w:cs="Arial"/>
                <w:color w:val="0000FF"/>
                <w:sz w:val="20"/>
                <w:szCs w:val="20"/>
              </w:rPr>
            </w:pPr>
            <w:r w:rsidRPr="00F261A5">
              <w:rPr>
                <w:rFonts w:ascii="Arial" w:hAnsi="Arial" w:cs="Arial"/>
                <w:color w:val="0000FF"/>
                <w:sz w:val="20"/>
                <w:szCs w:val="20"/>
              </w:rPr>
              <w:t>giving short speeches and presentations, expressing their own ideas and keeping to the point</w:t>
            </w:r>
          </w:p>
          <w:p w:rsidR="00F261A5" w:rsidRPr="00F261A5" w:rsidRDefault="00F261A5" w:rsidP="00044099">
            <w:pPr>
              <w:pStyle w:val="ListParagraph"/>
              <w:widowControl w:val="0"/>
              <w:numPr>
                <w:ilvl w:val="0"/>
                <w:numId w:val="46"/>
              </w:numPr>
              <w:autoSpaceDE w:val="0"/>
              <w:autoSpaceDN w:val="0"/>
              <w:adjustRightInd w:val="0"/>
              <w:spacing w:after="240"/>
              <w:rPr>
                <w:rFonts w:ascii="Arial" w:hAnsi="Arial" w:cs="Arial"/>
                <w:color w:val="0000FF"/>
                <w:sz w:val="20"/>
                <w:szCs w:val="20"/>
              </w:rPr>
            </w:pPr>
            <w:r w:rsidRPr="00F261A5">
              <w:rPr>
                <w:rFonts w:ascii="Arial" w:hAnsi="Arial" w:cs="Arial"/>
                <w:color w:val="0000FF"/>
                <w:sz w:val="20"/>
                <w:szCs w:val="20"/>
              </w:rPr>
              <w:t>using Standard English confidently in a range of formal and informal contexts, including classroom discussion</w:t>
            </w:r>
          </w:p>
          <w:p w:rsidR="00D47A76" w:rsidRDefault="00D47A76" w:rsidP="00D47A76">
            <w:pPr>
              <w:pStyle w:val="normal0"/>
              <w:spacing w:line="240" w:lineRule="auto"/>
              <w:rPr>
                <w:color w:val="0000FF"/>
                <w:sz w:val="20"/>
                <w:szCs w:val="20"/>
              </w:rPr>
            </w:pPr>
            <w:r>
              <w:rPr>
                <w:color w:val="0000FF"/>
                <w:sz w:val="20"/>
                <w:szCs w:val="20"/>
              </w:rPr>
              <w:t xml:space="preserve">Differentiate through: </w:t>
            </w:r>
          </w:p>
          <w:p w:rsidR="00D47A76" w:rsidRDefault="00D47A76" w:rsidP="00D47A76">
            <w:pPr>
              <w:pStyle w:val="normal0"/>
              <w:spacing w:line="240" w:lineRule="auto"/>
              <w:rPr>
                <w:color w:val="0000FF"/>
                <w:sz w:val="20"/>
                <w:szCs w:val="20"/>
              </w:rPr>
            </w:pPr>
            <w:r>
              <w:rPr>
                <w:color w:val="0000FF"/>
                <w:sz w:val="20"/>
                <w:szCs w:val="20"/>
              </w:rPr>
              <w:t>Pairs/ groupings;</w:t>
            </w:r>
          </w:p>
          <w:p w:rsidR="00D47A76" w:rsidRDefault="00D47A76" w:rsidP="00D47A76">
            <w:pPr>
              <w:pStyle w:val="normal0"/>
              <w:spacing w:line="240" w:lineRule="auto"/>
              <w:rPr>
                <w:color w:val="0000FF"/>
                <w:sz w:val="20"/>
                <w:szCs w:val="20"/>
              </w:rPr>
            </w:pPr>
            <w:r>
              <w:rPr>
                <w:color w:val="0000FF"/>
                <w:sz w:val="20"/>
                <w:szCs w:val="20"/>
              </w:rPr>
              <w:t>Roles within groups</w:t>
            </w:r>
          </w:p>
          <w:p w:rsidR="00D47A76" w:rsidRDefault="00D47A76" w:rsidP="00D47A76">
            <w:pPr>
              <w:pStyle w:val="normal0"/>
              <w:spacing w:line="240" w:lineRule="auto"/>
              <w:rPr>
                <w:color w:val="0000FF"/>
                <w:sz w:val="20"/>
                <w:szCs w:val="20"/>
              </w:rPr>
            </w:pPr>
            <w:r>
              <w:rPr>
                <w:color w:val="0000FF"/>
                <w:sz w:val="20"/>
                <w:szCs w:val="20"/>
              </w:rPr>
              <w:t>Choice of task/ country;</w:t>
            </w:r>
          </w:p>
          <w:p w:rsidR="00F261A5" w:rsidRPr="009C33DB" w:rsidRDefault="00D47A76" w:rsidP="00D47A76">
            <w:pPr>
              <w:pStyle w:val="normal0"/>
              <w:spacing w:line="240" w:lineRule="auto"/>
              <w:rPr>
                <w:color w:val="0000FF"/>
                <w:sz w:val="20"/>
                <w:szCs w:val="20"/>
              </w:rPr>
            </w:pPr>
            <w:r>
              <w:rPr>
                <w:color w:val="0000FF"/>
                <w:sz w:val="20"/>
                <w:szCs w:val="20"/>
              </w:rPr>
              <w:t>Choice of method to complete the task.</w:t>
            </w:r>
          </w:p>
        </w:tc>
        <w:tc>
          <w:tcPr>
            <w:tcW w:w="4139" w:type="dxa"/>
            <w:tcBorders>
              <w:bottom w:val="single" w:sz="24" w:space="0" w:color="0000FF"/>
            </w:tcBorders>
            <w:tcMar>
              <w:top w:w="100" w:type="dxa"/>
              <w:left w:w="100" w:type="dxa"/>
              <w:bottom w:w="100" w:type="dxa"/>
              <w:right w:w="100" w:type="dxa"/>
            </w:tcMar>
          </w:tcPr>
          <w:p w:rsidR="008A4ACC" w:rsidRDefault="008A4ACC" w:rsidP="009C33DB">
            <w:pPr>
              <w:spacing w:after="240"/>
              <w:rPr>
                <w:rFonts w:ascii="Arial" w:eastAsia="Times New Roman" w:hAnsi="Arial" w:cs="Arial"/>
                <w:iCs/>
                <w:color w:val="0000FF"/>
                <w:sz w:val="20"/>
                <w:szCs w:val="20"/>
                <w:shd w:val="clear" w:color="auto" w:fill="FFFFFF"/>
                <w:lang w:eastAsia="en-US"/>
              </w:rPr>
            </w:pPr>
            <w:r w:rsidRPr="008A4ACC">
              <w:rPr>
                <w:rFonts w:ascii="Arial" w:eastAsia="Times New Roman" w:hAnsi="Arial" w:cs="Arial"/>
                <w:iCs/>
                <w:color w:val="0000FF"/>
                <w:sz w:val="20"/>
                <w:szCs w:val="20"/>
                <w:shd w:val="clear" w:color="auto" w:fill="FFFFFF"/>
                <w:lang w:eastAsia="en-US"/>
              </w:rPr>
              <w:t xml:space="preserve">Now that pupils have completed the reading activities they can reflect on the processes that go into the competition to host the world cup. </w:t>
            </w:r>
          </w:p>
          <w:p w:rsidR="008A4ACC" w:rsidRDefault="00C06B65"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Although Russia has already been chosen to host the 2018 world cup and Qatar to host the 2022 world cup, </w:t>
            </w:r>
            <w:r w:rsidR="00E14BEF">
              <w:rPr>
                <w:rFonts w:ascii="Arial" w:eastAsia="Times New Roman" w:hAnsi="Arial" w:cs="Arial"/>
                <w:iCs/>
                <w:color w:val="0000FF"/>
                <w:sz w:val="20"/>
                <w:szCs w:val="20"/>
                <w:shd w:val="clear" w:color="auto" w:fill="FFFFFF"/>
                <w:lang w:eastAsia="en-US"/>
              </w:rPr>
              <w:t>imagine that neither are able to host the world cup now and that suitable hosts need to be found.</w:t>
            </w:r>
          </w:p>
          <w:p w:rsidR="00E14BEF" w:rsidRDefault="00E14BEF" w:rsidP="009C33DB">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Pupils will be working in groups within a </w:t>
            </w:r>
            <w:r>
              <w:rPr>
                <w:rFonts w:ascii="Arial" w:eastAsia="Times New Roman" w:hAnsi="Arial" w:cs="Arial"/>
                <w:i/>
                <w:iCs/>
                <w:color w:val="0000FF"/>
                <w:sz w:val="20"/>
                <w:szCs w:val="20"/>
                <w:shd w:val="clear" w:color="auto" w:fill="FFFFFF"/>
                <w:lang w:eastAsia="en-US"/>
              </w:rPr>
              <w:t>Mantle of the Expert</w:t>
            </w:r>
            <w:r>
              <w:rPr>
                <w:rFonts w:ascii="Arial" w:eastAsia="Times New Roman" w:hAnsi="Arial" w:cs="Arial"/>
                <w:iCs/>
                <w:color w:val="0000FF"/>
                <w:sz w:val="20"/>
                <w:szCs w:val="20"/>
                <w:shd w:val="clear" w:color="auto" w:fill="FFFFFF"/>
                <w:lang w:eastAsia="en-US"/>
              </w:rPr>
              <w:t xml:space="preserve"> activity to put together a bid for a specific country to host the World Cup. Counties could be allocated to groups via a ‘live draw’.</w:t>
            </w:r>
          </w:p>
          <w:p w:rsidR="00E14BEF" w:rsidRDefault="00E14BEF"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Within grou</w:t>
            </w:r>
            <w:r w:rsidR="00F261A5">
              <w:rPr>
                <w:rFonts w:ascii="Arial" w:eastAsia="Times New Roman" w:hAnsi="Arial" w:cs="Arial"/>
                <w:iCs/>
                <w:color w:val="0000FF"/>
                <w:sz w:val="20"/>
                <w:szCs w:val="20"/>
                <w:shd w:val="clear" w:color="auto" w:fill="FFFFFF"/>
                <w:lang w:eastAsia="en-US"/>
              </w:rPr>
              <w:t>ps of four, pupils could assume</w:t>
            </w:r>
            <w:r>
              <w:rPr>
                <w:rFonts w:ascii="Arial" w:eastAsia="Times New Roman" w:hAnsi="Arial" w:cs="Arial"/>
                <w:iCs/>
                <w:color w:val="0000FF"/>
                <w:sz w:val="20"/>
                <w:szCs w:val="20"/>
                <w:shd w:val="clear" w:color="auto" w:fill="FFFFFF"/>
                <w:lang w:eastAsia="en-US"/>
              </w:rPr>
              <w:t xml:space="preserve"> the roles in which they are to play an exper</w:t>
            </w:r>
            <w:r w:rsidR="003162A1">
              <w:rPr>
                <w:rFonts w:ascii="Arial" w:eastAsia="Times New Roman" w:hAnsi="Arial" w:cs="Arial"/>
                <w:iCs/>
                <w:color w:val="0000FF"/>
                <w:sz w:val="20"/>
                <w:szCs w:val="20"/>
                <w:shd w:val="clear" w:color="auto" w:fill="FFFFFF"/>
                <w:lang w:eastAsia="en-US"/>
              </w:rPr>
              <w:t>t</w:t>
            </w:r>
            <w:r>
              <w:rPr>
                <w:rFonts w:ascii="Arial" w:eastAsia="Times New Roman" w:hAnsi="Arial" w:cs="Arial"/>
                <w:iCs/>
                <w:color w:val="0000FF"/>
                <w:sz w:val="20"/>
                <w:szCs w:val="20"/>
                <w:shd w:val="clear" w:color="auto" w:fill="FFFFFF"/>
                <w:lang w:eastAsia="en-US"/>
              </w:rPr>
              <w:t xml:space="preserve">. One will be the celebrity ex player; one pupil will play the country’s president (or ruler); one pupil </w:t>
            </w:r>
            <w:r w:rsidR="00A1591F">
              <w:rPr>
                <w:rFonts w:ascii="Arial" w:eastAsia="Times New Roman" w:hAnsi="Arial" w:cs="Arial"/>
                <w:iCs/>
                <w:color w:val="0000FF"/>
                <w:sz w:val="20"/>
                <w:szCs w:val="20"/>
                <w:shd w:val="clear" w:color="auto" w:fill="FFFFFF"/>
                <w:lang w:eastAsia="en-US"/>
              </w:rPr>
              <w:t xml:space="preserve">will play the football manager for that country’s team and one will play the sports minister for that country. Together the teams will research the various aspects of their given country which will be compiled into a persuasive pitch that will be presented to FIFA. </w:t>
            </w:r>
          </w:p>
          <w:p w:rsidR="00404F9E" w:rsidRDefault="00404F9E"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As a class, pupils should negotiate the </w:t>
            </w:r>
            <w:r>
              <w:rPr>
                <w:rFonts w:ascii="Arial" w:eastAsia="Times New Roman" w:hAnsi="Arial" w:cs="Arial"/>
                <w:iCs/>
                <w:color w:val="0000FF"/>
                <w:sz w:val="20"/>
                <w:szCs w:val="20"/>
                <w:shd w:val="clear" w:color="auto" w:fill="FFFFFF"/>
                <w:lang w:eastAsia="en-US"/>
              </w:rPr>
              <w:lastRenderedPageBreak/>
              <w:t xml:space="preserve">success criteria for this persuasive speech. </w:t>
            </w:r>
          </w:p>
          <w:p w:rsidR="00A1591F" w:rsidRDefault="00A1591F"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FIFA in this instance will be the teacher (and any other adults available) and their class colleagues who will complete an assessment of each group’s presentation based on the negotiated success criteria.</w:t>
            </w:r>
          </w:p>
          <w:p w:rsidR="00404F9E" w:rsidRPr="00E14BEF" w:rsidRDefault="00404F9E" w:rsidP="00E14BEF">
            <w:pPr>
              <w:spacing w:after="240"/>
              <w:rPr>
                <w:rFonts w:ascii="Arial" w:eastAsia="Times New Roman" w:hAnsi="Arial" w:cs="Arial"/>
                <w:iCs/>
                <w:color w:val="0000FF"/>
                <w:sz w:val="20"/>
                <w:szCs w:val="20"/>
                <w:shd w:val="clear" w:color="auto" w:fill="FFFFFF"/>
                <w:lang w:eastAsia="en-US"/>
              </w:rPr>
            </w:pPr>
            <w:r>
              <w:rPr>
                <w:rFonts w:ascii="Arial" w:eastAsia="Times New Roman" w:hAnsi="Arial" w:cs="Arial"/>
                <w:iCs/>
                <w:color w:val="0000FF"/>
                <w:sz w:val="20"/>
                <w:szCs w:val="20"/>
                <w:shd w:val="clear" w:color="auto" w:fill="FFFFFF"/>
                <w:lang w:eastAsia="en-US"/>
              </w:rPr>
              <w:t xml:space="preserve">Presentations can be performed or compiled as iMovie or Moviemaker films. If saved as films, these could also be shown to other classes for assessment and to vote on the winning country’s presentation. </w:t>
            </w:r>
          </w:p>
        </w:tc>
        <w:tc>
          <w:tcPr>
            <w:tcW w:w="2805" w:type="dxa"/>
            <w:tcBorders>
              <w:bottom w:val="single" w:sz="24" w:space="0" w:color="0000FF"/>
            </w:tcBorders>
            <w:tcMar>
              <w:top w:w="100" w:type="dxa"/>
              <w:left w:w="100" w:type="dxa"/>
              <w:bottom w:w="100" w:type="dxa"/>
              <w:right w:w="100" w:type="dxa"/>
            </w:tcMar>
          </w:tcPr>
          <w:p w:rsidR="008A4ACC" w:rsidRDefault="00F261A5" w:rsidP="009C33DB">
            <w:pPr>
              <w:spacing w:after="240"/>
              <w:rPr>
                <w:rFonts w:ascii="Arial" w:eastAsia="Times New Roman" w:hAnsi="Arial" w:cs="Arial"/>
                <w:color w:val="0000FF"/>
                <w:sz w:val="20"/>
                <w:szCs w:val="20"/>
                <w:lang w:eastAsia="en-US"/>
              </w:rPr>
            </w:pPr>
            <w:r>
              <w:rPr>
                <w:rFonts w:ascii="Arial" w:eastAsia="Times New Roman" w:hAnsi="Arial" w:cs="Arial"/>
                <w:color w:val="0000FF"/>
                <w:sz w:val="20"/>
                <w:szCs w:val="20"/>
                <w:lang w:eastAsia="en-US"/>
              </w:rPr>
              <w:lastRenderedPageBreak/>
              <w:t xml:space="preserve">Peer assessment using the negotiated success criteria for the persuasive speeches. </w:t>
            </w:r>
          </w:p>
        </w:tc>
      </w:tr>
      <w:tr w:rsidR="004A025B" w:rsidTr="004A025B">
        <w:tc>
          <w:tcPr>
            <w:tcW w:w="1065" w:type="dxa"/>
            <w:shd w:val="clear" w:color="auto" w:fill="0000FF"/>
            <w:tcMar>
              <w:top w:w="100" w:type="dxa"/>
              <w:left w:w="100" w:type="dxa"/>
              <w:bottom w:w="100" w:type="dxa"/>
              <w:right w:w="100" w:type="dxa"/>
            </w:tcMar>
          </w:tcPr>
          <w:p w:rsidR="004A025B" w:rsidRDefault="004A025B" w:rsidP="00044099">
            <w:pPr>
              <w:pStyle w:val="normal0"/>
              <w:spacing w:line="240" w:lineRule="auto"/>
              <w:rPr>
                <w:b/>
                <w:color w:val="FFFF00"/>
                <w:sz w:val="20"/>
              </w:rPr>
            </w:pPr>
            <w:r>
              <w:rPr>
                <w:b/>
                <w:color w:val="FFFF00"/>
                <w:sz w:val="20"/>
              </w:rPr>
              <w:lastRenderedPageBreak/>
              <w:t>Activity</w:t>
            </w:r>
          </w:p>
          <w:p w:rsidR="004A1666" w:rsidRDefault="004A1666" w:rsidP="00044099">
            <w:pPr>
              <w:pStyle w:val="normal0"/>
              <w:spacing w:line="240" w:lineRule="auto"/>
              <w:rPr>
                <w:b/>
                <w:color w:val="FFFF00"/>
                <w:sz w:val="20"/>
              </w:rPr>
            </w:pPr>
            <w:r>
              <w:rPr>
                <w:b/>
                <w:color w:val="FFFF00"/>
                <w:sz w:val="20"/>
              </w:rPr>
              <w:t>24</w:t>
            </w:r>
          </w:p>
          <w:p w:rsidR="004A025B" w:rsidRDefault="004A025B" w:rsidP="00044099">
            <w:pPr>
              <w:pStyle w:val="normal0"/>
              <w:spacing w:line="240" w:lineRule="auto"/>
            </w:pPr>
          </w:p>
        </w:tc>
        <w:tc>
          <w:tcPr>
            <w:tcW w:w="2393"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t>(</w:t>
            </w:r>
            <w:r>
              <w:rPr>
                <w:b/>
                <w:i/>
                <w:color w:val="FFFF00"/>
              </w:rPr>
              <w:t>How will progress be measured?)</w:t>
            </w:r>
          </w:p>
        </w:tc>
      </w:tr>
      <w:tr w:rsidR="004A025B" w:rsidTr="004A025B">
        <w:tc>
          <w:tcPr>
            <w:tcW w:w="1065" w:type="dxa"/>
            <w:tcBorders>
              <w:bottom w:val="single" w:sz="24" w:space="0" w:color="0000FF"/>
            </w:tcBorders>
            <w:tcMar>
              <w:top w:w="100" w:type="dxa"/>
              <w:left w:w="100" w:type="dxa"/>
              <w:bottom w:w="100" w:type="dxa"/>
              <w:right w:w="100" w:type="dxa"/>
            </w:tcMar>
          </w:tcPr>
          <w:p w:rsidR="004A025B" w:rsidRPr="008B43FB" w:rsidRDefault="004A025B" w:rsidP="00044099">
            <w:pPr>
              <w:pStyle w:val="normal0"/>
              <w:spacing w:line="240" w:lineRule="auto"/>
              <w:rPr>
                <w:color w:val="0000FF"/>
                <w:sz w:val="20"/>
              </w:rPr>
            </w:pPr>
            <w:r>
              <w:rPr>
                <w:color w:val="0000FF"/>
                <w:sz w:val="20"/>
              </w:rPr>
              <w:t>Book trailers</w:t>
            </w:r>
          </w:p>
        </w:tc>
        <w:tc>
          <w:tcPr>
            <w:tcW w:w="2393" w:type="dxa"/>
            <w:tcBorders>
              <w:bottom w:val="single" w:sz="24" w:space="0" w:color="0000FF"/>
            </w:tcBorders>
            <w:tcMar>
              <w:top w:w="100" w:type="dxa"/>
              <w:left w:w="100" w:type="dxa"/>
              <w:bottom w:w="100" w:type="dxa"/>
              <w:right w:w="100" w:type="dxa"/>
            </w:tcMar>
          </w:tcPr>
          <w:p w:rsidR="004A025B" w:rsidRPr="0055594B" w:rsidRDefault="004A025B" w:rsidP="00044099">
            <w:pPr>
              <w:pStyle w:val="normal0"/>
              <w:spacing w:line="240" w:lineRule="auto"/>
              <w:rPr>
                <w:color w:val="0000FF"/>
                <w:sz w:val="20"/>
                <w:szCs w:val="20"/>
              </w:rPr>
            </w:pPr>
            <w:r w:rsidRPr="0055594B">
              <w:rPr>
                <w:color w:val="0000FF"/>
                <w:sz w:val="20"/>
                <w:szCs w:val="20"/>
              </w:rPr>
              <w:t xml:space="preserve">To evaluate the narrative hooks within </w:t>
            </w:r>
            <w:r w:rsidR="008B2B12">
              <w:rPr>
                <w:i/>
                <w:color w:val="0000FF"/>
                <w:sz w:val="20"/>
                <w:szCs w:val="20"/>
              </w:rPr>
              <w:t>Skills from Brazil</w:t>
            </w:r>
          </w:p>
          <w:p w:rsidR="004A025B" w:rsidRPr="0055594B" w:rsidRDefault="004A025B" w:rsidP="00044099">
            <w:pPr>
              <w:pStyle w:val="normal0"/>
              <w:spacing w:line="240" w:lineRule="auto"/>
              <w:rPr>
                <w:color w:val="0000FF"/>
                <w:sz w:val="20"/>
                <w:szCs w:val="20"/>
              </w:rPr>
            </w:pPr>
          </w:p>
          <w:p w:rsidR="004A025B" w:rsidRDefault="004A025B" w:rsidP="00044099">
            <w:pPr>
              <w:pStyle w:val="normal0"/>
              <w:spacing w:line="240" w:lineRule="auto"/>
              <w:rPr>
                <w:b/>
                <w:color w:val="FFFF00"/>
              </w:rPr>
            </w:pPr>
            <w:r w:rsidRPr="0055594B">
              <w:rPr>
                <w:color w:val="0000FF"/>
                <w:sz w:val="20"/>
                <w:szCs w:val="20"/>
              </w:rPr>
              <w:t>To recreate these narrative hooks in another form of media in order to persuade other pupils to read this novel</w:t>
            </w:r>
            <w:r>
              <w:rPr>
                <w:color w:val="auto"/>
                <w:sz w:val="20"/>
                <w:szCs w:val="20"/>
              </w:rPr>
              <w:t>.</w:t>
            </w:r>
          </w:p>
        </w:tc>
        <w:tc>
          <w:tcPr>
            <w:tcW w:w="2693" w:type="dxa"/>
            <w:tcBorders>
              <w:bottom w:val="single" w:sz="24" w:space="0" w:color="0000FF"/>
            </w:tcBorders>
            <w:tcMar>
              <w:top w:w="100" w:type="dxa"/>
              <w:left w:w="100" w:type="dxa"/>
              <w:bottom w:w="100" w:type="dxa"/>
              <w:right w:w="100" w:type="dxa"/>
            </w:tcMar>
          </w:tcPr>
          <w:p w:rsidR="004A025B" w:rsidRDefault="004A025B" w:rsidP="00554232">
            <w:pPr>
              <w:pStyle w:val="normal0"/>
              <w:spacing w:line="240" w:lineRule="auto"/>
              <w:rPr>
                <w:color w:val="0000FF"/>
                <w:sz w:val="20"/>
                <w:szCs w:val="20"/>
              </w:rPr>
            </w:pPr>
            <w:r w:rsidRPr="0055594B">
              <w:rPr>
                <w:color w:val="0000FF"/>
                <w:sz w:val="20"/>
                <w:szCs w:val="20"/>
              </w:rPr>
              <w:t xml:space="preserve">Pupils will select the most powerful narrative hooks within </w:t>
            </w:r>
            <w:r w:rsidR="008B2B12">
              <w:rPr>
                <w:i/>
                <w:color w:val="0000FF"/>
                <w:sz w:val="20"/>
                <w:szCs w:val="20"/>
              </w:rPr>
              <w:t xml:space="preserve">Skills from Brazil </w:t>
            </w:r>
            <w:r w:rsidRPr="0055594B">
              <w:rPr>
                <w:color w:val="0000FF"/>
                <w:sz w:val="20"/>
                <w:szCs w:val="20"/>
              </w:rPr>
              <w:t>and transform these hooks into another form of media.</w:t>
            </w:r>
          </w:p>
          <w:p w:rsidR="00B82CAF" w:rsidRDefault="00B82CAF" w:rsidP="00554232">
            <w:pPr>
              <w:pStyle w:val="normal0"/>
              <w:spacing w:line="240" w:lineRule="auto"/>
              <w:rPr>
                <w:color w:val="0000FF"/>
                <w:sz w:val="20"/>
                <w:szCs w:val="20"/>
              </w:rPr>
            </w:pPr>
          </w:p>
          <w:p w:rsidR="00B82CAF" w:rsidRDefault="00B82CAF" w:rsidP="00554232">
            <w:pPr>
              <w:pStyle w:val="normal0"/>
              <w:spacing w:line="240" w:lineRule="auto"/>
              <w:rPr>
                <w:color w:val="0000FF"/>
                <w:sz w:val="20"/>
                <w:szCs w:val="20"/>
              </w:rPr>
            </w:pPr>
            <w:r>
              <w:rPr>
                <w:color w:val="0000FF"/>
                <w:sz w:val="20"/>
                <w:szCs w:val="20"/>
              </w:rPr>
              <w:t>Curriculum links:</w:t>
            </w:r>
          </w:p>
          <w:p w:rsidR="00F261A5" w:rsidRDefault="00F261A5" w:rsidP="00554232">
            <w:pPr>
              <w:pStyle w:val="normal0"/>
              <w:spacing w:line="240" w:lineRule="auto"/>
              <w:rPr>
                <w:color w:val="0000FF"/>
                <w:sz w:val="20"/>
                <w:szCs w:val="20"/>
              </w:rPr>
            </w:pPr>
          </w:p>
          <w:p w:rsidR="00F261A5" w:rsidRPr="00F261A5" w:rsidRDefault="00B82CAF" w:rsidP="00F261A5">
            <w:pPr>
              <w:pStyle w:val="ListParagraph"/>
              <w:numPr>
                <w:ilvl w:val="0"/>
                <w:numId w:val="45"/>
              </w:numPr>
              <w:rPr>
                <w:rFonts w:ascii="Wingdings" w:hAnsi="Wingdings" w:cs="Wingdings"/>
                <w:color w:val="0000FF"/>
                <w:sz w:val="20"/>
                <w:szCs w:val="20"/>
              </w:rPr>
            </w:pPr>
            <w:r w:rsidRPr="00F261A5">
              <w:rPr>
                <w:rFonts w:ascii="Arial" w:hAnsi="Arial" w:cs="Arial"/>
                <w:color w:val="0000FF"/>
                <w:sz w:val="20"/>
                <w:szCs w:val="20"/>
              </w:rPr>
              <w:t>summarising and organising material</w:t>
            </w:r>
          </w:p>
          <w:p w:rsidR="00F261A5" w:rsidRPr="00F261A5" w:rsidRDefault="00B82CAF" w:rsidP="00F261A5">
            <w:pPr>
              <w:pStyle w:val="ListParagraph"/>
              <w:numPr>
                <w:ilvl w:val="0"/>
                <w:numId w:val="44"/>
              </w:numPr>
              <w:rPr>
                <w:color w:val="0000FF"/>
                <w:sz w:val="20"/>
                <w:szCs w:val="20"/>
              </w:rPr>
            </w:pPr>
            <w:r w:rsidRPr="00F261A5">
              <w:rPr>
                <w:rFonts w:ascii="Arial" w:hAnsi="Arial" w:cs="Arial"/>
                <w:color w:val="0000FF"/>
                <w:sz w:val="20"/>
                <w:szCs w:val="20"/>
              </w:rPr>
              <w:t xml:space="preserve">studying setting, plot, and characterisation, and the effects of these </w:t>
            </w:r>
          </w:p>
          <w:p w:rsidR="00B82CAF" w:rsidRPr="00D47A76" w:rsidRDefault="00B82CAF" w:rsidP="00F261A5">
            <w:pPr>
              <w:pStyle w:val="ListParagraph"/>
              <w:numPr>
                <w:ilvl w:val="0"/>
                <w:numId w:val="44"/>
              </w:numPr>
              <w:rPr>
                <w:color w:val="0000FF"/>
                <w:sz w:val="20"/>
                <w:szCs w:val="20"/>
              </w:rPr>
            </w:pPr>
            <w:r w:rsidRPr="00F261A5">
              <w:rPr>
                <w:rFonts w:ascii="Arial" w:hAnsi="Arial" w:cs="Arial"/>
                <w:color w:val="0000FF"/>
                <w:sz w:val="20"/>
                <w:szCs w:val="20"/>
              </w:rPr>
              <w:t xml:space="preserve">making inferences and referring to evidence in the text </w:t>
            </w:r>
          </w:p>
          <w:p w:rsidR="00D47A76" w:rsidRDefault="00D47A76" w:rsidP="00D47A76">
            <w:pPr>
              <w:rPr>
                <w:color w:val="0000FF"/>
                <w:sz w:val="20"/>
                <w:szCs w:val="20"/>
              </w:rPr>
            </w:pPr>
          </w:p>
          <w:p w:rsidR="00D47A76" w:rsidRDefault="00D47A76" w:rsidP="00D47A76">
            <w:pPr>
              <w:rPr>
                <w:color w:val="0000FF"/>
                <w:sz w:val="20"/>
                <w:szCs w:val="20"/>
              </w:rPr>
            </w:pPr>
          </w:p>
          <w:p w:rsidR="00D47A76" w:rsidRDefault="00D47A76" w:rsidP="00D47A76">
            <w:pPr>
              <w:pStyle w:val="normal0"/>
              <w:spacing w:line="240" w:lineRule="auto"/>
              <w:rPr>
                <w:color w:val="0000FF"/>
                <w:sz w:val="20"/>
                <w:szCs w:val="20"/>
              </w:rPr>
            </w:pPr>
            <w:r>
              <w:rPr>
                <w:color w:val="0000FF"/>
                <w:sz w:val="20"/>
                <w:szCs w:val="20"/>
              </w:rPr>
              <w:t xml:space="preserve">Differentiate through: </w:t>
            </w:r>
          </w:p>
          <w:p w:rsidR="00D47A76" w:rsidRDefault="00D47A76" w:rsidP="00D47A76">
            <w:pPr>
              <w:pStyle w:val="normal0"/>
              <w:spacing w:line="240" w:lineRule="auto"/>
              <w:rPr>
                <w:color w:val="0000FF"/>
                <w:sz w:val="20"/>
                <w:szCs w:val="20"/>
              </w:rPr>
            </w:pPr>
            <w:r>
              <w:rPr>
                <w:color w:val="0000FF"/>
                <w:sz w:val="20"/>
                <w:szCs w:val="20"/>
              </w:rPr>
              <w:t>Pairs/ groupings;</w:t>
            </w:r>
          </w:p>
          <w:p w:rsidR="00D47A76" w:rsidRDefault="00D47A76" w:rsidP="00D47A76">
            <w:pPr>
              <w:pStyle w:val="normal0"/>
              <w:spacing w:line="240" w:lineRule="auto"/>
              <w:rPr>
                <w:color w:val="0000FF"/>
                <w:sz w:val="20"/>
                <w:szCs w:val="20"/>
              </w:rPr>
            </w:pPr>
            <w:r>
              <w:rPr>
                <w:color w:val="0000FF"/>
                <w:sz w:val="20"/>
                <w:szCs w:val="20"/>
              </w:rPr>
              <w:t>Choice of role within groups;</w:t>
            </w:r>
          </w:p>
          <w:p w:rsidR="00D47A76" w:rsidRPr="00D47A76" w:rsidRDefault="00D47A76" w:rsidP="00D47A76">
            <w:pPr>
              <w:rPr>
                <w:color w:val="0000FF"/>
                <w:sz w:val="20"/>
                <w:szCs w:val="20"/>
              </w:rPr>
            </w:pPr>
            <w:r>
              <w:rPr>
                <w:color w:val="0000FF"/>
                <w:sz w:val="20"/>
                <w:szCs w:val="20"/>
              </w:rPr>
              <w:t>Choice of method to complete the task.</w:t>
            </w:r>
          </w:p>
          <w:p w:rsidR="00B82CAF" w:rsidRPr="00F261A5" w:rsidRDefault="00B82CAF" w:rsidP="00554232">
            <w:pPr>
              <w:pStyle w:val="normal0"/>
              <w:spacing w:line="240" w:lineRule="auto"/>
              <w:rPr>
                <w:color w:val="0000FF"/>
                <w:sz w:val="20"/>
                <w:szCs w:val="20"/>
              </w:rPr>
            </w:pPr>
          </w:p>
          <w:p w:rsidR="004A025B" w:rsidRDefault="004A025B" w:rsidP="00554232">
            <w:pPr>
              <w:pStyle w:val="normal0"/>
              <w:spacing w:line="240" w:lineRule="auto"/>
              <w:rPr>
                <w:color w:val="0000FF"/>
                <w:sz w:val="20"/>
                <w:szCs w:val="20"/>
              </w:rPr>
            </w:pPr>
          </w:p>
          <w:p w:rsidR="004A025B" w:rsidRPr="00A04490" w:rsidRDefault="004A025B" w:rsidP="00A04490">
            <w:pPr>
              <w:pStyle w:val="Pa7"/>
              <w:ind w:hanging="140"/>
              <w:rPr>
                <w:rFonts w:ascii="Arial" w:hAnsi="Arial" w:cs="Arial"/>
                <w:color w:val="0000FF"/>
                <w:sz w:val="20"/>
                <w:szCs w:val="20"/>
              </w:rPr>
            </w:pPr>
          </w:p>
          <w:p w:rsidR="004A025B" w:rsidRPr="00A04490" w:rsidRDefault="004A025B" w:rsidP="00A04490">
            <w:pPr>
              <w:pStyle w:val="normal0"/>
              <w:rPr>
                <w:color w:val="0000FF"/>
                <w:sz w:val="20"/>
                <w:szCs w:val="20"/>
              </w:rPr>
            </w:pPr>
          </w:p>
          <w:p w:rsidR="004A025B" w:rsidRPr="00A04490" w:rsidRDefault="004A025B" w:rsidP="00A04490">
            <w:pPr>
              <w:pStyle w:val="normal0"/>
              <w:rPr>
                <w:color w:val="0000FF"/>
                <w:sz w:val="20"/>
                <w:szCs w:val="20"/>
              </w:rPr>
            </w:pPr>
          </w:p>
          <w:p w:rsidR="004A025B" w:rsidRPr="00A04490" w:rsidRDefault="004A025B" w:rsidP="003162A1">
            <w:pPr>
              <w:pStyle w:val="Pa7"/>
              <w:ind w:hanging="140"/>
              <w:rPr>
                <w:rFonts w:cs="Myriad Pro"/>
                <w:color w:val="000000"/>
                <w:sz w:val="12"/>
                <w:szCs w:val="12"/>
              </w:rPr>
            </w:pPr>
            <w:r>
              <w:rPr>
                <w:rStyle w:val="A4"/>
                <w:rFonts w:ascii="Arial" w:hAnsi="Arial" w:cs="Arial"/>
                <w:i w:val="0"/>
                <w:iCs w:val="0"/>
                <w:color w:val="0000FF"/>
                <w:sz w:val="20"/>
                <w:szCs w:val="20"/>
              </w:rPr>
              <w:t xml:space="preserve"> </w:t>
            </w:r>
          </w:p>
          <w:p w:rsidR="004A025B" w:rsidRDefault="004A025B" w:rsidP="00554232">
            <w:pPr>
              <w:pStyle w:val="normal0"/>
              <w:spacing w:line="240" w:lineRule="auto"/>
              <w:rPr>
                <w:color w:val="0000FF"/>
                <w:sz w:val="20"/>
                <w:szCs w:val="20"/>
              </w:rPr>
            </w:pPr>
          </w:p>
          <w:p w:rsidR="004A025B" w:rsidRDefault="004A025B" w:rsidP="00554232">
            <w:pPr>
              <w:pStyle w:val="normal0"/>
              <w:spacing w:line="240" w:lineRule="auto"/>
              <w:rPr>
                <w:color w:val="0000FF"/>
                <w:sz w:val="20"/>
                <w:szCs w:val="20"/>
              </w:rPr>
            </w:pPr>
          </w:p>
          <w:p w:rsidR="004A025B" w:rsidRDefault="004A025B" w:rsidP="00554232">
            <w:pPr>
              <w:pStyle w:val="normal0"/>
              <w:spacing w:line="240" w:lineRule="auto"/>
              <w:rPr>
                <w:color w:val="0000FF"/>
                <w:sz w:val="20"/>
                <w:szCs w:val="20"/>
              </w:rPr>
            </w:pPr>
          </w:p>
          <w:p w:rsidR="004A025B" w:rsidRPr="0055594B" w:rsidRDefault="004A025B" w:rsidP="00554232">
            <w:pPr>
              <w:pStyle w:val="normal0"/>
              <w:spacing w:line="240" w:lineRule="auto"/>
              <w:rPr>
                <w:color w:val="0000FF"/>
                <w:sz w:val="20"/>
                <w:szCs w:val="20"/>
              </w:rPr>
            </w:pPr>
          </w:p>
          <w:p w:rsidR="004A025B" w:rsidRDefault="004A025B" w:rsidP="00554232">
            <w:pPr>
              <w:pStyle w:val="normal0"/>
              <w:spacing w:line="240" w:lineRule="auto"/>
              <w:rPr>
                <w:color w:val="auto"/>
                <w:sz w:val="20"/>
                <w:szCs w:val="20"/>
              </w:rPr>
            </w:pPr>
          </w:p>
          <w:p w:rsidR="004A025B" w:rsidRPr="00554232" w:rsidRDefault="004A025B" w:rsidP="00554232">
            <w:pPr>
              <w:pStyle w:val="normal0"/>
              <w:spacing w:line="240" w:lineRule="auto"/>
              <w:rPr>
                <w:color w:val="auto"/>
                <w:sz w:val="20"/>
                <w:szCs w:val="20"/>
              </w:rPr>
            </w:pPr>
          </w:p>
        </w:tc>
        <w:tc>
          <w:tcPr>
            <w:tcW w:w="4139" w:type="dxa"/>
            <w:tcBorders>
              <w:bottom w:val="single" w:sz="24" w:space="0" w:color="0000FF"/>
            </w:tcBorders>
            <w:tcMar>
              <w:top w:w="100" w:type="dxa"/>
              <w:left w:w="100" w:type="dxa"/>
              <w:bottom w:w="100" w:type="dxa"/>
              <w:right w:w="100" w:type="dxa"/>
            </w:tcMar>
          </w:tcPr>
          <w:p w:rsidR="004A025B" w:rsidRDefault="008B2B12" w:rsidP="000E37D9">
            <w:pPr>
              <w:rPr>
                <w:rFonts w:ascii="Arial" w:eastAsia="Times New Roman" w:hAnsi="Arial" w:cs="Arial"/>
                <w:b/>
                <w:bCs/>
                <w:color w:val="0000FF"/>
                <w:sz w:val="20"/>
                <w:szCs w:val="20"/>
                <w:shd w:val="clear" w:color="auto" w:fill="FFFFFF"/>
                <w:lang w:eastAsia="en-US"/>
              </w:rPr>
            </w:pPr>
            <w:r>
              <w:rPr>
                <w:rFonts w:ascii="Arial" w:eastAsia="Times New Roman" w:hAnsi="Arial" w:cs="Arial"/>
                <w:b/>
                <w:bCs/>
                <w:color w:val="0000FF"/>
                <w:sz w:val="20"/>
                <w:szCs w:val="20"/>
                <w:shd w:val="clear" w:color="auto" w:fill="FFFFFF"/>
                <w:lang w:eastAsia="en-US"/>
              </w:rPr>
              <w:lastRenderedPageBreak/>
              <w:t>Persuasive task</w:t>
            </w:r>
          </w:p>
          <w:p w:rsidR="004A025B" w:rsidRDefault="004A025B" w:rsidP="000E37D9">
            <w:pPr>
              <w:rPr>
                <w:rFonts w:ascii="Arial" w:eastAsia="Times New Roman" w:hAnsi="Arial" w:cs="Arial"/>
                <w:b/>
                <w:bCs/>
                <w:color w:val="0000FF"/>
                <w:sz w:val="20"/>
                <w:szCs w:val="20"/>
                <w:shd w:val="clear" w:color="auto" w:fill="FFFFFF"/>
                <w:lang w:eastAsia="en-US"/>
              </w:rPr>
            </w:pPr>
          </w:p>
          <w:p w:rsidR="004A025B" w:rsidRDefault="004A025B" w:rsidP="000E37D9">
            <w:pPr>
              <w:rPr>
                <w:rFonts w:ascii="Arial" w:eastAsia="Times New Roman" w:hAnsi="Arial" w:cs="Arial"/>
                <w:bCs/>
                <w:color w:val="0000FF"/>
                <w:sz w:val="20"/>
                <w:szCs w:val="20"/>
                <w:shd w:val="clear" w:color="auto" w:fill="FFFFFF"/>
                <w:lang w:eastAsia="en-US"/>
              </w:rPr>
            </w:pPr>
            <w:r w:rsidRPr="00931956">
              <w:rPr>
                <w:rFonts w:ascii="Arial" w:eastAsia="Times New Roman" w:hAnsi="Arial" w:cs="Arial"/>
                <w:bCs/>
                <w:color w:val="0000FF"/>
                <w:sz w:val="20"/>
                <w:szCs w:val="20"/>
                <w:shd w:val="clear" w:color="auto" w:fill="FFFFFF"/>
                <w:lang w:eastAsia="en-US"/>
              </w:rPr>
              <w:t xml:space="preserve">Pupils could complete a 3-5 minute video book trailer based on </w:t>
            </w:r>
            <w:r w:rsidR="008B2B12">
              <w:rPr>
                <w:rFonts w:ascii="Arial" w:eastAsia="Times New Roman" w:hAnsi="Arial" w:cs="Arial"/>
                <w:bCs/>
                <w:i/>
                <w:color w:val="0000FF"/>
                <w:sz w:val="20"/>
                <w:szCs w:val="20"/>
                <w:shd w:val="clear" w:color="auto" w:fill="FFFFFF"/>
                <w:lang w:eastAsia="en-US"/>
              </w:rPr>
              <w:t xml:space="preserve">Skills from Brazil </w:t>
            </w:r>
            <w:r w:rsidRPr="00931956">
              <w:rPr>
                <w:rFonts w:ascii="Arial" w:eastAsia="Times New Roman" w:hAnsi="Arial" w:cs="Arial"/>
                <w:bCs/>
                <w:color w:val="0000FF"/>
                <w:sz w:val="20"/>
                <w:szCs w:val="20"/>
                <w:shd w:val="clear" w:color="auto" w:fill="FFFFFF"/>
                <w:lang w:eastAsia="en-US"/>
              </w:rPr>
              <w:t>by Dan Freedman. A book trailer persuades its viewers to read a book, in the same way that a film trailer persuades its viewers to watch a film.</w:t>
            </w:r>
            <w:r>
              <w:rPr>
                <w:rFonts w:ascii="Arial" w:eastAsia="Times New Roman" w:hAnsi="Arial" w:cs="Arial"/>
                <w:bCs/>
                <w:sz w:val="20"/>
                <w:szCs w:val="20"/>
                <w:shd w:val="clear" w:color="auto" w:fill="FFFFFF"/>
                <w:lang w:eastAsia="en-US"/>
              </w:rPr>
              <w:t xml:space="preserve"> </w:t>
            </w:r>
            <w:r w:rsidRPr="00CE4968">
              <w:rPr>
                <w:rFonts w:ascii="Arial" w:eastAsia="Times New Roman" w:hAnsi="Arial" w:cs="Arial"/>
                <w:bCs/>
                <w:color w:val="0000FF"/>
                <w:sz w:val="20"/>
                <w:szCs w:val="20"/>
                <w:shd w:val="clear" w:color="auto" w:fill="FFFFFF"/>
                <w:lang w:eastAsia="en-US"/>
              </w:rPr>
              <w:t>You can find examples of book trailers on You Tube or try</w:t>
            </w:r>
            <w:r>
              <w:rPr>
                <w:rFonts w:ascii="Arial" w:eastAsia="Times New Roman" w:hAnsi="Arial" w:cs="Arial"/>
                <w:bCs/>
                <w:sz w:val="20"/>
                <w:szCs w:val="20"/>
                <w:shd w:val="clear" w:color="auto" w:fill="FFFFFF"/>
                <w:lang w:eastAsia="en-US"/>
              </w:rPr>
              <w:t xml:space="preserve"> </w:t>
            </w:r>
            <w:hyperlink r:id="rId20" w:history="1">
              <w:r w:rsidRPr="003B3E16">
                <w:rPr>
                  <w:rStyle w:val="Hyperlink"/>
                  <w:rFonts w:ascii="Arial" w:eastAsia="Times New Roman" w:hAnsi="Arial" w:cs="Arial"/>
                  <w:bCs/>
                  <w:sz w:val="20"/>
                  <w:szCs w:val="20"/>
                  <w:shd w:val="clear" w:color="auto" w:fill="FFFFFF"/>
                  <w:lang w:eastAsia="en-US"/>
                </w:rPr>
                <w:t>http://www.book-trailers.net/</w:t>
              </w:r>
            </w:hyperlink>
            <w:r>
              <w:rPr>
                <w:rFonts w:ascii="Arial" w:eastAsia="Times New Roman" w:hAnsi="Arial" w:cs="Arial"/>
                <w:bCs/>
                <w:sz w:val="20"/>
                <w:szCs w:val="20"/>
                <w:shd w:val="clear" w:color="auto" w:fill="FFFFFF"/>
                <w:lang w:eastAsia="en-US"/>
              </w:rPr>
              <w:t xml:space="preserve"> .</w:t>
            </w:r>
            <w:r>
              <w:rPr>
                <w:rFonts w:ascii="Arial" w:eastAsia="Times New Roman" w:hAnsi="Arial" w:cs="Arial"/>
                <w:b/>
                <w:bCs/>
                <w:color w:val="0000FF"/>
                <w:sz w:val="20"/>
                <w:szCs w:val="20"/>
                <w:shd w:val="clear" w:color="auto" w:fill="FFFFFF"/>
                <w:lang w:eastAsia="en-US"/>
              </w:rPr>
              <w:br/>
            </w:r>
            <w:r>
              <w:rPr>
                <w:rFonts w:ascii="Arial" w:eastAsia="Times New Roman" w:hAnsi="Arial" w:cs="Arial"/>
                <w:b/>
                <w:bCs/>
                <w:color w:val="0000FF"/>
                <w:sz w:val="20"/>
                <w:szCs w:val="20"/>
                <w:shd w:val="clear" w:color="auto" w:fill="FFFFFF"/>
                <w:lang w:eastAsia="en-US"/>
              </w:rPr>
              <w:br/>
            </w:r>
            <w:r w:rsidRPr="006D010F">
              <w:rPr>
                <w:rFonts w:ascii="Arial" w:eastAsia="Times New Roman" w:hAnsi="Arial" w:cs="Arial"/>
                <w:bCs/>
                <w:color w:val="0000FF"/>
                <w:sz w:val="20"/>
                <w:szCs w:val="20"/>
                <w:shd w:val="clear" w:color="auto" w:fill="FFFFFF"/>
                <w:lang w:eastAsia="en-US"/>
              </w:rPr>
              <w:t>Their task is to persuade other pupils of their own age or the year below to read the book through their book trailer. You can use Movie Maker, iMovie or just record your trailer on camcorder if you wish.</w:t>
            </w:r>
          </w:p>
          <w:p w:rsidR="004A025B" w:rsidRDefault="004A025B" w:rsidP="000E37D9">
            <w:pPr>
              <w:rPr>
                <w:rFonts w:ascii="Arial" w:eastAsia="Times New Roman" w:hAnsi="Arial" w:cs="Arial"/>
                <w:bCs/>
                <w:color w:val="0000FF"/>
                <w:sz w:val="20"/>
                <w:szCs w:val="20"/>
                <w:shd w:val="clear" w:color="auto" w:fill="FFFFFF"/>
                <w:lang w:eastAsia="en-US"/>
              </w:rPr>
            </w:pPr>
          </w:p>
          <w:p w:rsidR="004A025B" w:rsidRDefault="004A025B" w:rsidP="000E37D9">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Pupils could be given the opportunity to explore theatrical film trailers in order to </w:t>
            </w:r>
            <w:r>
              <w:rPr>
                <w:rFonts w:ascii="Arial" w:eastAsia="Times New Roman" w:hAnsi="Arial" w:cs="Arial"/>
                <w:bCs/>
                <w:color w:val="0000FF"/>
                <w:sz w:val="20"/>
                <w:szCs w:val="20"/>
                <w:shd w:val="clear" w:color="auto" w:fill="FFFFFF"/>
                <w:lang w:eastAsia="en-US"/>
              </w:rPr>
              <w:lastRenderedPageBreak/>
              <w:t xml:space="preserve">decide as a class on the success criteria for the book trailer. </w:t>
            </w:r>
          </w:p>
          <w:p w:rsidR="004A025B" w:rsidRDefault="004A025B" w:rsidP="000E37D9">
            <w:pPr>
              <w:rPr>
                <w:rFonts w:ascii="Arial" w:eastAsia="Times New Roman" w:hAnsi="Arial" w:cs="Arial"/>
                <w:bCs/>
                <w:sz w:val="20"/>
                <w:szCs w:val="20"/>
                <w:shd w:val="clear" w:color="auto" w:fill="FFFFFF"/>
                <w:lang w:eastAsia="en-US"/>
              </w:rPr>
            </w:pPr>
          </w:p>
          <w:p w:rsidR="004A025B" w:rsidRPr="00CF1D4F" w:rsidRDefault="004A025B" w:rsidP="006D010F">
            <w:pPr>
              <w:rPr>
                <w:rFonts w:ascii="Arial" w:eastAsia="Times New Roman" w:hAnsi="Arial" w:cs="Arial"/>
                <w:b/>
                <w:bCs/>
                <w:color w:val="0000FF"/>
                <w:sz w:val="20"/>
                <w:szCs w:val="20"/>
                <w:shd w:val="clear" w:color="auto" w:fill="FFFFFF"/>
                <w:lang w:eastAsia="en-US"/>
              </w:rPr>
            </w:pPr>
            <w:r w:rsidRPr="00CF1D4F">
              <w:rPr>
                <w:rFonts w:ascii="Arial" w:eastAsia="Times New Roman" w:hAnsi="Arial" w:cs="Arial"/>
                <w:bCs/>
                <w:color w:val="0000FF"/>
                <w:sz w:val="20"/>
                <w:szCs w:val="20"/>
                <w:shd w:val="clear" w:color="auto" w:fill="FFFFFF"/>
                <w:lang w:eastAsia="en-US"/>
              </w:rPr>
              <w:t>The book trailer should include</w:t>
            </w:r>
            <w:r w:rsidRPr="00CF1D4F">
              <w:rPr>
                <w:rFonts w:ascii="Arial" w:eastAsia="Times New Roman" w:hAnsi="Arial" w:cs="Arial"/>
                <w:b/>
                <w:bCs/>
                <w:color w:val="0000FF"/>
                <w:sz w:val="20"/>
                <w:szCs w:val="20"/>
                <w:shd w:val="clear" w:color="auto" w:fill="FFFFFF"/>
                <w:lang w:eastAsia="en-US"/>
              </w:rPr>
              <w:t>:</w:t>
            </w:r>
          </w:p>
          <w:p w:rsidR="004A025B" w:rsidRPr="00CF1D4F" w:rsidRDefault="004A025B" w:rsidP="006D010F">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Highlights of the key action points in the book especially 'cliff-hanger' moments;</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Narrative hooks to tempt the viewer;</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Content to appeal to both male and female readers;</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A voice over, music, sound effects, colour, lighting, a range of camera angles, text on the screen that will engage the viewer's interest;</w:t>
            </w:r>
          </w:p>
          <w:p w:rsidR="004A025B" w:rsidRPr="00CF1D4F" w:rsidRDefault="004A025B" w:rsidP="001A7E85">
            <w:pPr>
              <w:pStyle w:val="ListParagraph"/>
              <w:numPr>
                <w:ilvl w:val="0"/>
                <w:numId w:val="9"/>
              </w:numPr>
              <w:rPr>
                <w:rFonts w:ascii="Times" w:eastAsia="Times New Roman" w:hAnsi="Times" w:cs="Times New Roman"/>
                <w:color w:val="0000FF"/>
                <w:sz w:val="20"/>
                <w:szCs w:val="20"/>
                <w:lang w:eastAsia="en-US"/>
              </w:rPr>
            </w:pPr>
            <w:r w:rsidRPr="00CF1D4F">
              <w:rPr>
                <w:rFonts w:ascii="Arial" w:eastAsia="Times New Roman" w:hAnsi="Arial" w:cs="Arial"/>
                <w:color w:val="0000FF"/>
                <w:sz w:val="20"/>
                <w:szCs w:val="20"/>
                <w:lang w:eastAsia="en-US"/>
              </w:rPr>
              <w:t>Dialogue that pupils have adapted from the book.</w:t>
            </w:r>
          </w:p>
          <w:p w:rsidR="004A025B" w:rsidRPr="001A7E85" w:rsidRDefault="004A025B" w:rsidP="001A7E85">
            <w:pPr>
              <w:pStyle w:val="ListParagraph"/>
              <w:numPr>
                <w:ilvl w:val="0"/>
                <w:numId w:val="9"/>
              </w:numPr>
              <w:rPr>
                <w:rFonts w:ascii="Times" w:eastAsia="Times New Roman" w:hAnsi="Times" w:cs="Times New Roman"/>
                <w:sz w:val="20"/>
                <w:szCs w:val="20"/>
                <w:lang w:eastAsia="en-US"/>
              </w:rPr>
            </w:pPr>
            <w:r w:rsidRPr="00CF1D4F">
              <w:rPr>
                <w:rFonts w:ascii="Arial" w:eastAsia="Times New Roman" w:hAnsi="Arial" w:cs="Arial"/>
                <w:color w:val="0000FF"/>
                <w:sz w:val="20"/>
                <w:szCs w:val="20"/>
                <w:lang w:eastAsia="en-US"/>
              </w:rPr>
              <w:t>At the end of the trailer, pupils should add credits which identify the roles that each member of the team has played in the making of the trailer e.g. director, script writer, actor, costume, make-up, narrator, camera, lights and sound.</w:t>
            </w:r>
            <w:r w:rsidRPr="001A7E85">
              <w:rPr>
                <w:rFonts w:ascii="Arial" w:eastAsia="Times New Roman" w:hAnsi="Arial" w:cs="Arial"/>
                <w:sz w:val="20"/>
                <w:szCs w:val="20"/>
                <w:lang w:eastAsia="en-US"/>
              </w:rPr>
              <w:t> </w:t>
            </w:r>
          </w:p>
          <w:p w:rsidR="004A025B" w:rsidRPr="004D0B69" w:rsidRDefault="004A025B" w:rsidP="008B2B12">
            <w:pPr>
              <w:rPr>
                <w:rFonts w:ascii="Arial" w:hAnsi="Arial" w:cs="Arial"/>
                <w:sz w:val="20"/>
                <w:szCs w:val="20"/>
              </w:rPr>
            </w:pPr>
            <w:r>
              <w:rPr>
                <w:rFonts w:ascii="Arial" w:hAnsi="Arial" w:cs="Arial"/>
                <w:color w:val="0000FF"/>
                <w:sz w:val="20"/>
                <w:szCs w:val="20"/>
              </w:rPr>
              <w:t>Pupils should be given the opportunity to share their trailers with the rest of the class, a different class or even younger students to gauge the success of their trailer in persuading other people to read the book. Peer assess according to agreed criteria</w:t>
            </w:r>
            <w:r w:rsidR="008B2B12">
              <w:rPr>
                <w:rFonts w:ascii="Arial" w:hAnsi="Arial" w:cs="Arial"/>
                <w:color w:val="0000FF"/>
                <w:sz w:val="20"/>
                <w:szCs w:val="20"/>
              </w:rPr>
              <w:t xml:space="preserve"> for persuasive techniques and for key points of action to hook the viewer that have been discussed as a class</w:t>
            </w:r>
            <w:r>
              <w:rPr>
                <w:rFonts w:ascii="Arial" w:hAnsi="Arial" w:cs="Arial"/>
                <w:sz w:val="20"/>
                <w:szCs w:val="20"/>
              </w:rPr>
              <w:t xml:space="preserve">. </w:t>
            </w:r>
          </w:p>
        </w:tc>
        <w:tc>
          <w:tcPr>
            <w:tcW w:w="2805" w:type="dxa"/>
            <w:tcBorders>
              <w:bottom w:val="single" w:sz="24" w:space="0" w:color="0000FF"/>
            </w:tcBorders>
            <w:tcMar>
              <w:top w:w="100" w:type="dxa"/>
              <w:left w:w="100" w:type="dxa"/>
              <w:bottom w:w="100" w:type="dxa"/>
              <w:right w:w="100" w:type="dxa"/>
            </w:tcMar>
          </w:tcPr>
          <w:p w:rsidR="004A025B" w:rsidRPr="00554232" w:rsidRDefault="004A025B" w:rsidP="00044099">
            <w:pPr>
              <w:pStyle w:val="normal0"/>
              <w:spacing w:line="240" w:lineRule="auto"/>
              <w:rPr>
                <w:color w:val="auto"/>
                <w:sz w:val="20"/>
                <w:szCs w:val="20"/>
              </w:rPr>
            </w:pPr>
            <w:r w:rsidRPr="004D0B69">
              <w:rPr>
                <w:color w:val="0000FF"/>
                <w:sz w:val="20"/>
                <w:szCs w:val="20"/>
              </w:rPr>
              <w:lastRenderedPageBreak/>
              <w:t>Pupils peer assess on the basis of the negotiated success criteria for a theatrical / book trailer.</w:t>
            </w:r>
            <w:r>
              <w:rPr>
                <w:color w:val="0000FF"/>
                <w:sz w:val="20"/>
                <w:szCs w:val="20"/>
              </w:rPr>
              <w:t xml:space="preserve"> </w:t>
            </w:r>
            <w:r w:rsidRPr="00CE4968">
              <w:rPr>
                <w:color w:val="0000FF"/>
                <w:sz w:val="20"/>
                <w:szCs w:val="20"/>
              </w:rPr>
              <w:t>See suggested assessment sheet attached.</w:t>
            </w:r>
            <w:r>
              <w:rPr>
                <w:color w:val="auto"/>
                <w:sz w:val="20"/>
                <w:szCs w:val="20"/>
              </w:rPr>
              <w:t xml:space="preserve"> </w:t>
            </w:r>
          </w:p>
        </w:tc>
      </w:tr>
      <w:tr w:rsidR="004A025B" w:rsidTr="004A025B">
        <w:tc>
          <w:tcPr>
            <w:tcW w:w="1065" w:type="dxa"/>
            <w:shd w:val="clear" w:color="auto" w:fill="0000FF"/>
            <w:tcMar>
              <w:top w:w="100" w:type="dxa"/>
              <w:left w:w="100" w:type="dxa"/>
              <w:bottom w:w="100" w:type="dxa"/>
              <w:right w:w="100" w:type="dxa"/>
            </w:tcMar>
          </w:tcPr>
          <w:p w:rsidR="004A025B" w:rsidRDefault="004A025B" w:rsidP="00044099">
            <w:pPr>
              <w:pStyle w:val="normal0"/>
              <w:spacing w:line="240" w:lineRule="auto"/>
              <w:rPr>
                <w:b/>
                <w:color w:val="FFFF00"/>
                <w:sz w:val="20"/>
              </w:rPr>
            </w:pPr>
            <w:r>
              <w:rPr>
                <w:b/>
                <w:color w:val="FFFF00"/>
                <w:sz w:val="20"/>
              </w:rPr>
              <w:lastRenderedPageBreak/>
              <w:t>Activity</w:t>
            </w:r>
          </w:p>
          <w:p w:rsidR="004A1666" w:rsidRDefault="004A1666" w:rsidP="00044099">
            <w:pPr>
              <w:pStyle w:val="normal0"/>
              <w:spacing w:line="240" w:lineRule="auto"/>
              <w:rPr>
                <w:b/>
                <w:color w:val="FFFF00"/>
                <w:sz w:val="20"/>
              </w:rPr>
            </w:pPr>
            <w:r>
              <w:rPr>
                <w:b/>
                <w:color w:val="FFFF00"/>
                <w:sz w:val="20"/>
              </w:rPr>
              <w:t>25</w:t>
            </w:r>
          </w:p>
          <w:p w:rsidR="004A025B" w:rsidRDefault="004A025B" w:rsidP="00044099">
            <w:pPr>
              <w:pStyle w:val="normal0"/>
              <w:spacing w:line="240" w:lineRule="auto"/>
            </w:pPr>
          </w:p>
        </w:tc>
        <w:tc>
          <w:tcPr>
            <w:tcW w:w="2393"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Learning Objectives</w:t>
            </w:r>
          </w:p>
        </w:tc>
        <w:tc>
          <w:tcPr>
            <w:tcW w:w="2693"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Success Criteria</w:t>
            </w:r>
          </w:p>
        </w:tc>
        <w:tc>
          <w:tcPr>
            <w:tcW w:w="4139"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Lesson Activities</w:t>
            </w:r>
          </w:p>
        </w:tc>
        <w:tc>
          <w:tcPr>
            <w:tcW w:w="2805" w:type="dxa"/>
            <w:shd w:val="clear" w:color="auto" w:fill="0000FF"/>
            <w:tcMar>
              <w:top w:w="100" w:type="dxa"/>
              <w:left w:w="100" w:type="dxa"/>
              <w:bottom w:w="100" w:type="dxa"/>
              <w:right w:w="100" w:type="dxa"/>
            </w:tcMar>
          </w:tcPr>
          <w:p w:rsidR="004A025B" w:rsidRDefault="004A025B" w:rsidP="00044099">
            <w:pPr>
              <w:pStyle w:val="normal0"/>
              <w:spacing w:line="240" w:lineRule="auto"/>
            </w:pPr>
            <w:r>
              <w:rPr>
                <w:b/>
                <w:color w:val="FFFF00"/>
              </w:rPr>
              <w:t xml:space="preserve">Assessment </w:t>
            </w:r>
          </w:p>
          <w:p w:rsidR="004A025B" w:rsidRDefault="004A025B" w:rsidP="00044099">
            <w:pPr>
              <w:pStyle w:val="normal0"/>
              <w:spacing w:line="240" w:lineRule="auto"/>
            </w:pPr>
            <w:r>
              <w:rPr>
                <w:b/>
                <w:color w:val="FFFF00"/>
              </w:rPr>
              <w:t>(</w:t>
            </w:r>
            <w:r>
              <w:rPr>
                <w:b/>
                <w:i/>
                <w:color w:val="FFFF00"/>
              </w:rPr>
              <w:t>How will progress be measured?)</w:t>
            </w:r>
          </w:p>
        </w:tc>
      </w:tr>
      <w:tr w:rsidR="003162A1" w:rsidTr="003162A1">
        <w:tc>
          <w:tcPr>
            <w:tcW w:w="1065" w:type="dxa"/>
            <w:shd w:val="clear" w:color="auto" w:fill="0000FF"/>
            <w:tcMar>
              <w:top w:w="100" w:type="dxa"/>
              <w:left w:w="100" w:type="dxa"/>
              <w:bottom w:w="100" w:type="dxa"/>
              <w:right w:w="100" w:type="dxa"/>
            </w:tcMar>
          </w:tcPr>
          <w:p w:rsidR="003162A1" w:rsidRPr="00341394" w:rsidRDefault="003162A1" w:rsidP="00044099">
            <w:pPr>
              <w:pStyle w:val="normal0"/>
              <w:spacing w:line="240" w:lineRule="auto"/>
              <w:rPr>
                <w:color w:val="0000FF"/>
                <w:sz w:val="20"/>
              </w:rPr>
            </w:pPr>
          </w:p>
        </w:tc>
        <w:tc>
          <w:tcPr>
            <w:tcW w:w="2393" w:type="dxa"/>
            <w:shd w:val="clear" w:color="auto" w:fill="0000FF"/>
            <w:tcMar>
              <w:top w:w="100" w:type="dxa"/>
              <w:left w:w="100" w:type="dxa"/>
              <w:bottom w:w="100" w:type="dxa"/>
              <w:right w:w="100" w:type="dxa"/>
            </w:tcMar>
          </w:tcPr>
          <w:p w:rsidR="003162A1" w:rsidRPr="001A3E1F" w:rsidRDefault="003162A1" w:rsidP="003162A1">
            <w:pPr>
              <w:pStyle w:val="normal0"/>
              <w:spacing w:line="240" w:lineRule="auto"/>
              <w:rPr>
                <w:color w:val="0000FF"/>
                <w:sz w:val="20"/>
                <w:szCs w:val="20"/>
              </w:rPr>
            </w:pPr>
          </w:p>
        </w:tc>
        <w:tc>
          <w:tcPr>
            <w:tcW w:w="2693" w:type="dxa"/>
            <w:shd w:val="clear" w:color="auto" w:fill="0000FF"/>
            <w:tcMar>
              <w:top w:w="100" w:type="dxa"/>
              <w:left w:w="100" w:type="dxa"/>
              <w:bottom w:w="100" w:type="dxa"/>
              <w:right w:w="100" w:type="dxa"/>
            </w:tcMar>
          </w:tcPr>
          <w:p w:rsidR="003162A1" w:rsidRPr="00C9312D" w:rsidRDefault="003162A1" w:rsidP="00044099">
            <w:pPr>
              <w:pStyle w:val="normal0"/>
              <w:spacing w:line="240" w:lineRule="auto"/>
              <w:rPr>
                <w:color w:val="0000FF"/>
                <w:sz w:val="20"/>
                <w:szCs w:val="20"/>
              </w:rPr>
            </w:pPr>
          </w:p>
        </w:tc>
        <w:tc>
          <w:tcPr>
            <w:tcW w:w="4139" w:type="dxa"/>
            <w:shd w:val="clear" w:color="auto" w:fill="0000FF"/>
            <w:tcMar>
              <w:top w:w="100" w:type="dxa"/>
              <w:left w:w="100" w:type="dxa"/>
              <w:bottom w:w="100" w:type="dxa"/>
              <w:right w:w="100" w:type="dxa"/>
            </w:tcMar>
          </w:tcPr>
          <w:p w:rsidR="003162A1" w:rsidRPr="007C2F79" w:rsidRDefault="003162A1" w:rsidP="0067444D">
            <w:pPr>
              <w:rPr>
                <w:rFonts w:ascii="Arial" w:eastAsia="Times New Roman" w:hAnsi="Arial" w:cs="Arial"/>
                <w:b/>
                <w:bCs/>
                <w:iCs/>
                <w:color w:val="0000FF"/>
                <w:sz w:val="20"/>
                <w:szCs w:val="20"/>
                <w:shd w:val="clear" w:color="auto" w:fill="FFFFFF"/>
                <w:lang w:eastAsia="en-US"/>
              </w:rPr>
            </w:pPr>
          </w:p>
        </w:tc>
        <w:tc>
          <w:tcPr>
            <w:tcW w:w="2805" w:type="dxa"/>
            <w:shd w:val="clear" w:color="auto" w:fill="0000FF"/>
            <w:tcMar>
              <w:top w:w="100" w:type="dxa"/>
              <w:left w:w="100" w:type="dxa"/>
              <w:bottom w:w="100" w:type="dxa"/>
              <w:right w:w="100" w:type="dxa"/>
            </w:tcMar>
          </w:tcPr>
          <w:p w:rsidR="003162A1" w:rsidRDefault="003162A1" w:rsidP="00044099">
            <w:pPr>
              <w:pStyle w:val="normal0"/>
              <w:spacing w:line="240" w:lineRule="auto"/>
              <w:rPr>
                <w:color w:val="0000FF"/>
                <w:sz w:val="20"/>
                <w:szCs w:val="20"/>
              </w:rPr>
            </w:pPr>
          </w:p>
        </w:tc>
      </w:tr>
      <w:tr w:rsidR="004A025B" w:rsidTr="004A025B">
        <w:tc>
          <w:tcPr>
            <w:tcW w:w="1065" w:type="dxa"/>
            <w:tcMar>
              <w:top w:w="100" w:type="dxa"/>
              <w:left w:w="100" w:type="dxa"/>
              <w:bottom w:w="100" w:type="dxa"/>
              <w:right w:w="100" w:type="dxa"/>
            </w:tcMar>
          </w:tcPr>
          <w:p w:rsidR="004A025B" w:rsidRPr="00341394" w:rsidRDefault="004A025B" w:rsidP="00044099">
            <w:pPr>
              <w:pStyle w:val="normal0"/>
              <w:spacing w:line="240" w:lineRule="auto"/>
              <w:rPr>
                <w:color w:val="0000FF"/>
                <w:sz w:val="20"/>
              </w:rPr>
            </w:pPr>
            <w:r w:rsidRPr="00341394">
              <w:rPr>
                <w:color w:val="0000FF"/>
                <w:sz w:val="20"/>
              </w:rPr>
              <w:lastRenderedPageBreak/>
              <w:t>From text to film</w:t>
            </w:r>
          </w:p>
        </w:tc>
        <w:tc>
          <w:tcPr>
            <w:tcW w:w="2393" w:type="dxa"/>
            <w:tcMar>
              <w:top w:w="100" w:type="dxa"/>
              <w:left w:w="100" w:type="dxa"/>
              <w:bottom w:w="100" w:type="dxa"/>
              <w:right w:w="100" w:type="dxa"/>
            </w:tcMar>
          </w:tcPr>
          <w:p w:rsidR="004A025B" w:rsidRPr="001A3E1F" w:rsidRDefault="004A025B" w:rsidP="003162A1">
            <w:pPr>
              <w:pStyle w:val="normal0"/>
              <w:spacing w:line="240" w:lineRule="auto"/>
              <w:rPr>
                <w:color w:val="0000FF"/>
                <w:sz w:val="20"/>
                <w:szCs w:val="20"/>
              </w:rPr>
            </w:pPr>
            <w:r w:rsidRPr="001A3E1F">
              <w:rPr>
                <w:color w:val="0000FF"/>
                <w:sz w:val="20"/>
                <w:szCs w:val="20"/>
              </w:rPr>
              <w:t xml:space="preserve">To explore the ways in which the text of </w:t>
            </w:r>
            <w:r w:rsidR="003162A1">
              <w:rPr>
                <w:i/>
                <w:color w:val="0000FF"/>
                <w:sz w:val="20"/>
                <w:szCs w:val="20"/>
              </w:rPr>
              <w:t xml:space="preserve">Skills from Brazil </w:t>
            </w:r>
            <w:r w:rsidRPr="001A3E1F">
              <w:rPr>
                <w:color w:val="0000FF"/>
                <w:sz w:val="20"/>
                <w:szCs w:val="20"/>
              </w:rPr>
              <w:t>can be adapted into screenplay.</w:t>
            </w:r>
          </w:p>
        </w:tc>
        <w:tc>
          <w:tcPr>
            <w:tcW w:w="2693" w:type="dxa"/>
            <w:tcMar>
              <w:top w:w="100" w:type="dxa"/>
              <w:left w:w="100" w:type="dxa"/>
              <w:bottom w:w="100" w:type="dxa"/>
              <w:right w:w="100" w:type="dxa"/>
            </w:tcMar>
          </w:tcPr>
          <w:p w:rsidR="004A025B" w:rsidRPr="00C9312D" w:rsidRDefault="004A025B" w:rsidP="00044099">
            <w:pPr>
              <w:pStyle w:val="normal0"/>
              <w:spacing w:line="240" w:lineRule="auto"/>
              <w:rPr>
                <w:color w:val="0000FF"/>
                <w:sz w:val="20"/>
                <w:szCs w:val="20"/>
              </w:rPr>
            </w:pPr>
            <w:r w:rsidRPr="00C9312D">
              <w:rPr>
                <w:color w:val="0000FF"/>
                <w:sz w:val="20"/>
                <w:szCs w:val="20"/>
              </w:rPr>
              <w:t xml:space="preserve">Pupils will be able to adapt the text of </w:t>
            </w:r>
            <w:r w:rsidR="003162A1">
              <w:rPr>
                <w:i/>
                <w:color w:val="0000FF"/>
                <w:sz w:val="20"/>
                <w:szCs w:val="20"/>
              </w:rPr>
              <w:t xml:space="preserve">Skills from Brazil </w:t>
            </w:r>
            <w:r w:rsidRPr="00C9312D">
              <w:rPr>
                <w:color w:val="0000FF"/>
                <w:sz w:val="20"/>
                <w:szCs w:val="20"/>
              </w:rPr>
              <w:t>into screenplay.</w:t>
            </w:r>
          </w:p>
          <w:p w:rsidR="004A025B" w:rsidRDefault="004A025B" w:rsidP="00044099">
            <w:pPr>
              <w:pStyle w:val="normal0"/>
              <w:spacing w:line="240" w:lineRule="auto"/>
              <w:rPr>
                <w:color w:val="auto"/>
              </w:rPr>
            </w:pPr>
          </w:p>
          <w:p w:rsidR="004A025B" w:rsidRDefault="004A025B" w:rsidP="00044099">
            <w:pPr>
              <w:pStyle w:val="normal0"/>
              <w:spacing w:line="240" w:lineRule="auto"/>
              <w:rPr>
                <w:color w:val="auto"/>
              </w:rPr>
            </w:pPr>
          </w:p>
          <w:p w:rsidR="004A025B" w:rsidRDefault="004A025B" w:rsidP="00044099">
            <w:pPr>
              <w:pStyle w:val="normal0"/>
              <w:spacing w:line="240" w:lineRule="auto"/>
              <w:rPr>
                <w:color w:val="0000FF"/>
                <w:sz w:val="20"/>
                <w:szCs w:val="20"/>
              </w:rPr>
            </w:pPr>
            <w:r>
              <w:rPr>
                <w:color w:val="0000FF"/>
                <w:sz w:val="20"/>
                <w:szCs w:val="20"/>
              </w:rPr>
              <w:t>Within their adaptation of the text to film,</w:t>
            </w:r>
            <w:r w:rsidR="00A06866">
              <w:rPr>
                <w:color w:val="FF0000"/>
                <w:sz w:val="20"/>
                <w:szCs w:val="20"/>
              </w:rPr>
              <w:t xml:space="preserve"> </w:t>
            </w:r>
            <w:r w:rsidR="00A06866">
              <w:rPr>
                <w:color w:val="0000FF"/>
                <w:sz w:val="20"/>
                <w:szCs w:val="20"/>
              </w:rPr>
              <w:t>pupils will make the following curriculum links</w:t>
            </w:r>
            <w:r w:rsidRPr="003162A1">
              <w:rPr>
                <w:color w:val="FF0000"/>
                <w:sz w:val="20"/>
                <w:szCs w:val="20"/>
              </w:rPr>
              <w:t>:</w:t>
            </w:r>
          </w:p>
          <w:p w:rsidR="004A025B" w:rsidRDefault="004A025B" w:rsidP="00044099">
            <w:pPr>
              <w:pStyle w:val="normal0"/>
              <w:spacing w:line="240" w:lineRule="auto"/>
              <w:rPr>
                <w:color w:val="0000FF"/>
                <w:sz w:val="20"/>
                <w:szCs w:val="20"/>
              </w:rPr>
            </w:pPr>
          </w:p>
          <w:p w:rsidR="00A06866" w:rsidRPr="00A06866" w:rsidRDefault="00A06866" w:rsidP="00A06866">
            <w:pPr>
              <w:widowControl w:val="0"/>
              <w:numPr>
                <w:ilvl w:val="0"/>
                <w:numId w:val="43"/>
              </w:numPr>
              <w:tabs>
                <w:tab w:val="left" w:pos="1660"/>
                <w:tab w:val="left" w:pos="2160"/>
              </w:tabs>
              <w:autoSpaceDE w:val="0"/>
              <w:autoSpaceDN w:val="0"/>
              <w:adjustRightInd w:val="0"/>
              <w:spacing w:after="240"/>
              <w:rPr>
                <w:rFonts w:ascii="Times" w:hAnsi="Times" w:cs="Times"/>
                <w:color w:val="0000FF"/>
                <w:sz w:val="20"/>
                <w:szCs w:val="20"/>
              </w:rPr>
            </w:pPr>
            <w:r w:rsidRPr="00A06866">
              <w:rPr>
                <w:rFonts w:ascii="Arial" w:hAnsi="Arial" w:cs="Arial"/>
                <w:color w:val="0000FF"/>
                <w:sz w:val="20"/>
                <w:szCs w:val="20"/>
              </w:rPr>
              <w:t>studying the</w:t>
            </w:r>
            <w:r w:rsidRPr="00E75005">
              <w:rPr>
                <w:rFonts w:ascii="Arial" w:hAnsi="Arial" w:cs="Arial"/>
              </w:rPr>
              <w:t xml:space="preserve"> </w:t>
            </w:r>
            <w:r w:rsidRPr="00A06866">
              <w:rPr>
                <w:rFonts w:ascii="Arial" w:hAnsi="Arial" w:cs="Arial"/>
                <w:color w:val="0000FF"/>
                <w:sz w:val="20"/>
                <w:szCs w:val="20"/>
              </w:rPr>
              <w:t xml:space="preserve">effectiveness and impact of the grammatical features of the texts they read </w:t>
            </w:r>
          </w:p>
          <w:p w:rsidR="00A06866" w:rsidRPr="00A06866" w:rsidRDefault="00A06866" w:rsidP="00A06866">
            <w:pPr>
              <w:widowControl w:val="0"/>
              <w:numPr>
                <w:ilvl w:val="0"/>
                <w:numId w:val="43"/>
              </w:numPr>
              <w:tabs>
                <w:tab w:val="left" w:pos="1660"/>
                <w:tab w:val="left" w:pos="2160"/>
              </w:tabs>
              <w:autoSpaceDE w:val="0"/>
              <w:autoSpaceDN w:val="0"/>
              <w:adjustRightInd w:val="0"/>
              <w:spacing w:after="240"/>
              <w:rPr>
                <w:rFonts w:ascii="Times" w:hAnsi="Times" w:cs="Times"/>
                <w:color w:val="0000FF"/>
                <w:sz w:val="20"/>
                <w:szCs w:val="20"/>
              </w:rPr>
            </w:pPr>
            <w:r w:rsidRPr="00A06866">
              <w:rPr>
                <w:rFonts w:ascii="Arial" w:hAnsi="Arial" w:cs="Arial"/>
                <w:color w:val="0000FF"/>
                <w:sz w:val="20"/>
                <w:szCs w:val="20"/>
              </w:rPr>
              <w:t>drawing on new vocabulary and grammatical constructions fr</w:t>
            </w:r>
            <w:r>
              <w:rPr>
                <w:rFonts w:ascii="Arial" w:hAnsi="Arial" w:cs="Arial"/>
                <w:color w:val="0000FF"/>
                <w:sz w:val="20"/>
                <w:szCs w:val="20"/>
              </w:rPr>
              <w:t xml:space="preserve">om their reading and </w:t>
            </w:r>
            <w:r w:rsidRPr="00A06866">
              <w:rPr>
                <w:rFonts w:ascii="Arial" w:hAnsi="Arial" w:cs="Arial"/>
                <w:color w:val="0000FF"/>
                <w:sz w:val="20"/>
                <w:szCs w:val="20"/>
              </w:rPr>
              <w:t>listening, and using these conscious</w:t>
            </w:r>
            <w:r>
              <w:rPr>
                <w:rFonts w:ascii="Arial" w:hAnsi="Arial" w:cs="Arial"/>
                <w:color w:val="0000FF"/>
                <w:sz w:val="20"/>
                <w:szCs w:val="20"/>
              </w:rPr>
              <w:t xml:space="preserve">ly </w:t>
            </w:r>
            <w:r w:rsidRPr="00A06866">
              <w:rPr>
                <w:rFonts w:ascii="Arial" w:hAnsi="Arial" w:cs="Arial"/>
                <w:color w:val="0000FF"/>
                <w:sz w:val="20"/>
                <w:szCs w:val="20"/>
              </w:rPr>
              <w:t>in their writing</w:t>
            </w:r>
            <w:r>
              <w:rPr>
                <w:rFonts w:ascii="Arial" w:hAnsi="Arial" w:cs="Arial"/>
                <w:color w:val="0000FF"/>
                <w:sz w:val="20"/>
                <w:szCs w:val="20"/>
              </w:rPr>
              <w:t xml:space="preserve"> and </w:t>
            </w:r>
            <w:r w:rsidRPr="00A06866">
              <w:rPr>
                <w:rFonts w:ascii="Arial" w:hAnsi="Arial" w:cs="Arial"/>
                <w:color w:val="0000FF"/>
                <w:sz w:val="20"/>
                <w:szCs w:val="20"/>
              </w:rPr>
              <w:t xml:space="preserve">speech to achieve particular effects </w:t>
            </w:r>
          </w:p>
          <w:p w:rsidR="00A06866" w:rsidRPr="00A06866" w:rsidRDefault="00A06866" w:rsidP="00A06866">
            <w:pPr>
              <w:widowControl w:val="0"/>
              <w:numPr>
                <w:ilvl w:val="0"/>
                <w:numId w:val="43"/>
              </w:numPr>
              <w:tabs>
                <w:tab w:val="left" w:pos="1660"/>
                <w:tab w:val="left" w:pos="2160"/>
              </w:tabs>
              <w:autoSpaceDE w:val="0"/>
              <w:autoSpaceDN w:val="0"/>
              <w:adjustRightInd w:val="0"/>
              <w:spacing w:after="240"/>
              <w:rPr>
                <w:rFonts w:ascii="Arial" w:hAnsi="Arial" w:cs="Arial"/>
                <w:color w:val="0000FF"/>
                <w:sz w:val="20"/>
                <w:szCs w:val="20"/>
              </w:rPr>
            </w:pPr>
            <w:r w:rsidRPr="00A06866">
              <w:rPr>
                <w:rFonts w:ascii="Arial" w:hAnsi="Arial" w:cs="Arial"/>
                <w:color w:val="0000FF"/>
                <w:sz w:val="20"/>
                <w:szCs w:val="20"/>
              </w:rPr>
              <w:t xml:space="preserve">knowing and understanding the differences between spoken and written language, including </w:t>
            </w:r>
            <w:r w:rsidR="005B49CA" w:rsidRPr="00A06866">
              <w:rPr>
                <w:rFonts w:ascii="Arial" w:hAnsi="Arial" w:cs="Arial"/>
                <w:color w:val="0000FF"/>
                <w:sz w:val="20"/>
                <w:szCs w:val="20"/>
              </w:rPr>
              <w:t>differences associated</w:t>
            </w:r>
            <w:r w:rsidRPr="00A06866">
              <w:rPr>
                <w:rFonts w:ascii="Arial" w:hAnsi="Arial" w:cs="Arial"/>
                <w:color w:val="0000FF"/>
                <w:sz w:val="20"/>
                <w:szCs w:val="20"/>
              </w:rPr>
              <w:t xml:space="preserve"> with formal and informal registers, and between Standard </w:t>
            </w:r>
            <w:r w:rsidRPr="00A06866">
              <w:rPr>
                <w:rFonts w:ascii="Arial" w:hAnsi="Arial" w:cs="Arial"/>
                <w:color w:val="0000FF"/>
                <w:sz w:val="20"/>
                <w:szCs w:val="20"/>
              </w:rPr>
              <w:lastRenderedPageBreak/>
              <w:t xml:space="preserve">English and other varieties of English </w:t>
            </w:r>
          </w:p>
          <w:p w:rsidR="00A06866" w:rsidRDefault="00A06866" w:rsidP="00044099">
            <w:pPr>
              <w:pStyle w:val="normal0"/>
              <w:spacing w:line="240" w:lineRule="auto"/>
              <w:rPr>
                <w:color w:val="0000FF"/>
                <w:sz w:val="20"/>
                <w:szCs w:val="20"/>
              </w:rPr>
            </w:pPr>
          </w:p>
          <w:p w:rsidR="004A025B" w:rsidRDefault="004A025B" w:rsidP="003162A1">
            <w:pPr>
              <w:widowControl w:val="0"/>
              <w:autoSpaceDE w:val="0"/>
              <w:autoSpaceDN w:val="0"/>
              <w:adjustRightInd w:val="0"/>
              <w:spacing w:line="151" w:lineRule="atLeast"/>
              <w:ind w:hanging="140"/>
            </w:pPr>
            <w:r>
              <w:rPr>
                <w:rFonts w:ascii="Arial" w:hAnsi="Arial" w:cs="Arial"/>
                <w:color w:val="0000FF"/>
                <w:sz w:val="20"/>
                <w:szCs w:val="20"/>
              </w:rPr>
              <w:t xml:space="preserve"> </w:t>
            </w:r>
          </w:p>
          <w:p w:rsidR="004A025B" w:rsidRDefault="004A025B" w:rsidP="00D47A76">
            <w:pPr>
              <w:pStyle w:val="normal0"/>
              <w:numPr>
                <w:ilvl w:val="0"/>
                <w:numId w:val="9"/>
              </w:numPr>
              <w:spacing w:line="240" w:lineRule="auto"/>
              <w:rPr>
                <w:color w:val="0000FF"/>
                <w:sz w:val="20"/>
                <w:szCs w:val="20"/>
              </w:rPr>
            </w:pPr>
            <w:r w:rsidRPr="00122A3A">
              <w:rPr>
                <w:color w:val="0000FF"/>
                <w:sz w:val="20"/>
                <w:szCs w:val="20"/>
              </w:rPr>
              <w:t>Additional challenge: Pupils could create a documentary detailing the adaptation of the text to film. This will be particularly useful if this task is being used as a transition or cross-curricular activity, made specifically for an adult audience (teachers, governors, parents and carers, older siblings).</w:t>
            </w:r>
          </w:p>
          <w:p w:rsidR="00D47A76" w:rsidRDefault="00D47A76" w:rsidP="00D47A76">
            <w:pPr>
              <w:pStyle w:val="normal0"/>
              <w:numPr>
                <w:ilvl w:val="0"/>
                <w:numId w:val="9"/>
              </w:numPr>
              <w:spacing w:line="240" w:lineRule="auto"/>
              <w:rPr>
                <w:color w:val="0000FF"/>
                <w:sz w:val="20"/>
                <w:szCs w:val="20"/>
              </w:rPr>
            </w:pPr>
          </w:p>
          <w:p w:rsidR="00D47A76" w:rsidRDefault="00D47A76" w:rsidP="00D47A76">
            <w:pPr>
              <w:pStyle w:val="normal0"/>
              <w:spacing w:line="240" w:lineRule="auto"/>
              <w:rPr>
                <w:color w:val="0000FF"/>
                <w:sz w:val="20"/>
                <w:szCs w:val="20"/>
              </w:rPr>
            </w:pPr>
            <w:r>
              <w:rPr>
                <w:color w:val="0000FF"/>
                <w:sz w:val="20"/>
                <w:szCs w:val="20"/>
              </w:rPr>
              <w:t xml:space="preserve">Differentiate through: </w:t>
            </w:r>
          </w:p>
          <w:p w:rsidR="00D47A76" w:rsidRDefault="00D47A76" w:rsidP="00D47A76">
            <w:pPr>
              <w:pStyle w:val="normal0"/>
              <w:spacing w:line="240" w:lineRule="auto"/>
              <w:rPr>
                <w:color w:val="0000FF"/>
                <w:sz w:val="20"/>
                <w:szCs w:val="20"/>
              </w:rPr>
            </w:pPr>
            <w:r>
              <w:rPr>
                <w:color w:val="0000FF"/>
                <w:sz w:val="20"/>
                <w:szCs w:val="20"/>
              </w:rPr>
              <w:t>Pairs/ groupings;</w:t>
            </w:r>
          </w:p>
          <w:p w:rsidR="00D47A76" w:rsidRDefault="00D47A76" w:rsidP="00D47A76">
            <w:pPr>
              <w:pStyle w:val="normal0"/>
              <w:spacing w:line="240" w:lineRule="auto"/>
              <w:rPr>
                <w:color w:val="0000FF"/>
                <w:sz w:val="20"/>
                <w:szCs w:val="20"/>
              </w:rPr>
            </w:pPr>
            <w:r>
              <w:rPr>
                <w:color w:val="0000FF"/>
                <w:sz w:val="20"/>
                <w:szCs w:val="20"/>
              </w:rPr>
              <w:t>Choice of task;</w:t>
            </w:r>
          </w:p>
          <w:p w:rsidR="00D47A76" w:rsidRPr="00F0125C" w:rsidRDefault="00D47A76" w:rsidP="00D47A76">
            <w:pPr>
              <w:pStyle w:val="normal0"/>
              <w:spacing w:line="240" w:lineRule="auto"/>
              <w:rPr>
                <w:color w:val="auto"/>
                <w:sz w:val="20"/>
                <w:szCs w:val="20"/>
              </w:rPr>
            </w:pPr>
            <w:r>
              <w:rPr>
                <w:color w:val="0000FF"/>
                <w:sz w:val="20"/>
                <w:szCs w:val="20"/>
              </w:rPr>
              <w:t>Choice of method to complete the task.</w:t>
            </w:r>
          </w:p>
        </w:tc>
        <w:tc>
          <w:tcPr>
            <w:tcW w:w="4139" w:type="dxa"/>
            <w:tcMar>
              <w:top w:w="100" w:type="dxa"/>
              <w:left w:w="100" w:type="dxa"/>
              <w:bottom w:w="100" w:type="dxa"/>
              <w:right w:w="100" w:type="dxa"/>
            </w:tcMar>
          </w:tcPr>
          <w:p w:rsidR="004A025B" w:rsidRPr="007C2F79" w:rsidRDefault="004A025B" w:rsidP="0067444D">
            <w:pPr>
              <w:rPr>
                <w:rFonts w:ascii="Arial" w:eastAsia="Times New Roman" w:hAnsi="Arial" w:cs="Arial"/>
                <w:bCs/>
                <w:iCs/>
                <w:color w:val="0000FF"/>
                <w:sz w:val="20"/>
                <w:szCs w:val="20"/>
                <w:shd w:val="clear" w:color="auto" w:fill="FFFFFF"/>
                <w:lang w:eastAsia="en-US"/>
              </w:rPr>
            </w:pPr>
            <w:r w:rsidRPr="007C2F79">
              <w:rPr>
                <w:rFonts w:ascii="Arial" w:eastAsia="Times New Roman" w:hAnsi="Arial" w:cs="Arial"/>
                <w:b/>
                <w:bCs/>
                <w:iCs/>
                <w:color w:val="0000FF"/>
                <w:sz w:val="20"/>
                <w:szCs w:val="20"/>
                <w:shd w:val="clear" w:color="auto" w:fill="FFFFFF"/>
                <w:lang w:eastAsia="en-US"/>
              </w:rPr>
              <w:lastRenderedPageBreak/>
              <w:t>Adaptation from text to film</w:t>
            </w:r>
            <w:r>
              <w:rPr>
                <w:rFonts w:ascii="Arial" w:eastAsia="Times New Roman" w:hAnsi="Arial" w:cs="Arial"/>
                <w:b/>
                <w:bCs/>
                <w:iCs/>
                <w:color w:val="0000FF"/>
                <w:sz w:val="20"/>
                <w:szCs w:val="20"/>
                <w:shd w:val="clear" w:color="auto" w:fill="FFFFFF"/>
                <w:lang w:eastAsia="en-US"/>
              </w:rPr>
              <w:t xml:space="preserve">: </w:t>
            </w:r>
            <w:r w:rsidRPr="007C2F79">
              <w:rPr>
                <w:rFonts w:ascii="Arial" w:eastAsia="Times New Roman" w:hAnsi="Arial" w:cs="Arial"/>
                <w:bCs/>
                <w:iCs/>
                <w:color w:val="0000FF"/>
                <w:sz w:val="20"/>
                <w:szCs w:val="20"/>
                <w:shd w:val="clear" w:color="auto" w:fill="FFFFFF"/>
                <w:lang w:eastAsia="en-US"/>
              </w:rPr>
              <w:t xml:space="preserve">please note that </w:t>
            </w:r>
            <w:r>
              <w:rPr>
                <w:rFonts w:ascii="Arial" w:eastAsia="Times New Roman" w:hAnsi="Arial" w:cs="Arial"/>
                <w:bCs/>
                <w:iCs/>
                <w:color w:val="0000FF"/>
                <w:sz w:val="20"/>
                <w:szCs w:val="20"/>
                <w:shd w:val="clear" w:color="auto" w:fill="FFFFFF"/>
                <w:lang w:eastAsia="en-US"/>
              </w:rPr>
              <w:t xml:space="preserve">this is intended to represent activities to cover a series of lessons. </w:t>
            </w:r>
          </w:p>
          <w:p w:rsidR="004A025B" w:rsidRDefault="004A025B" w:rsidP="0067444D">
            <w:pPr>
              <w:rPr>
                <w:rFonts w:ascii="Arial" w:eastAsia="Times New Roman" w:hAnsi="Arial" w:cs="Arial"/>
                <w:b/>
                <w:bCs/>
                <w:i/>
                <w:i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sidRPr="007F096A">
              <w:rPr>
                <w:rFonts w:ascii="Arial" w:eastAsia="Times New Roman" w:hAnsi="Arial" w:cs="Arial"/>
                <w:b/>
                <w:bCs/>
                <w:color w:val="0000FF"/>
                <w:sz w:val="20"/>
                <w:szCs w:val="20"/>
                <w:lang w:eastAsia="en-US"/>
              </w:rPr>
              <w:br/>
            </w:r>
            <w:r w:rsidRPr="007F096A">
              <w:rPr>
                <w:rFonts w:ascii="Arial" w:eastAsia="Times New Roman" w:hAnsi="Arial" w:cs="Arial"/>
                <w:b/>
                <w:bCs/>
                <w:color w:val="0000FF"/>
                <w:sz w:val="20"/>
                <w:szCs w:val="20"/>
                <w:lang w:eastAsia="en-US"/>
              </w:rPr>
              <w:br/>
            </w:r>
            <w:r w:rsidRPr="000C5E82">
              <w:rPr>
                <w:rFonts w:ascii="Arial" w:eastAsia="Times New Roman" w:hAnsi="Arial" w:cs="Arial"/>
                <w:bCs/>
                <w:color w:val="0000FF"/>
                <w:sz w:val="20"/>
                <w:szCs w:val="20"/>
                <w:shd w:val="clear" w:color="auto" w:fill="FFFFFF"/>
                <w:lang w:eastAsia="en-US"/>
              </w:rPr>
              <w:t>Now pupils have read the book, it's their chance to transform the Jamie Johnson story into film!</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Pr="00F0125C" w:rsidRDefault="004A025B" w:rsidP="0067444D">
            <w:pPr>
              <w:rPr>
                <w:rFonts w:ascii="Times" w:eastAsia="Times New Roman" w:hAnsi="Times" w:cs="Times New Roman"/>
                <w:sz w:val="20"/>
                <w:szCs w:val="20"/>
                <w:lang w:eastAsia="en-US"/>
              </w:rPr>
            </w:pPr>
            <w:r>
              <w:rPr>
                <w:rFonts w:ascii="Arial" w:eastAsia="Times New Roman" w:hAnsi="Arial" w:cs="Arial"/>
                <w:bCs/>
                <w:color w:val="0000FF"/>
                <w:sz w:val="20"/>
                <w:szCs w:val="20"/>
                <w:shd w:val="clear" w:color="auto" w:fill="FFFFFF"/>
                <w:lang w:eastAsia="en-US"/>
              </w:rPr>
              <w:t>First pupils will need to be given the opportunity to explore the way in which a director’s craft can be compared to an author’s craft through camera angles, lighting and use of colour. Pupils will need to develop their understanding of cineliteracy skills prior to the film making process in order that they can make judicious choices in the selection of camera angles, lighting and colour to reflect Dan’s original text.</w:t>
            </w:r>
          </w:p>
          <w:p w:rsidR="004A025B" w:rsidRDefault="004A025B" w:rsidP="0067444D">
            <w:pPr>
              <w:pStyle w:val="normal0"/>
              <w:spacing w:line="240" w:lineRule="auto"/>
              <w:rPr>
                <w:color w:val="FFFF00"/>
              </w:rPr>
            </w:pPr>
          </w:p>
          <w:p w:rsidR="004A025B" w:rsidRPr="001E4740" w:rsidRDefault="004A025B" w:rsidP="0067444D">
            <w:pPr>
              <w:pStyle w:val="normal0"/>
              <w:spacing w:line="240" w:lineRule="auto"/>
              <w:rPr>
                <w:color w:val="auto"/>
                <w:sz w:val="20"/>
                <w:szCs w:val="20"/>
              </w:rPr>
            </w:pPr>
            <w:r w:rsidRPr="000C5E82">
              <w:rPr>
                <w:color w:val="0000FF"/>
                <w:sz w:val="20"/>
                <w:szCs w:val="20"/>
              </w:rPr>
              <w:t>Assign a por</w:t>
            </w:r>
            <w:r>
              <w:rPr>
                <w:color w:val="0000FF"/>
                <w:sz w:val="20"/>
                <w:szCs w:val="20"/>
              </w:rPr>
              <w:t>tion of the story to each group – (perhaps individual chapters or specific scenes – this could also be shared across classes or even phases). Pupils will need</w:t>
            </w:r>
            <w:r w:rsidRPr="00482E83">
              <w:rPr>
                <w:rFonts w:eastAsia="Times New Roman"/>
                <w:bCs/>
                <w:color w:val="0000FF"/>
                <w:sz w:val="20"/>
                <w:szCs w:val="20"/>
                <w:shd w:val="clear" w:color="auto" w:fill="FFFFFF"/>
                <w:lang w:val="en-GB" w:eastAsia="en-US"/>
              </w:rPr>
              <w:t xml:space="preserve"> </w:t>
            </w:r>
            <w:r>
              <w:rPr>
                <w:rFonts w:eastAsia="Times New Roman"/>
                <w:bCs/>
                <w:color w:val="0000FF"/>
                <w:sz w:val="20"/>
                <w:szCs w:val="20"/>
                <w:shd w:val="clear" w:color="auto" w:fill="FFFFFF"/>
                <w:lang w:val="en-GB" w:eastAsia="en-US"/>
              </w:rPr>
              <w:t xml:space="preserve">to collaborate effectively within groups and to be assigned specific roles within their </w:t>
            </w:r>
            <w:r w:rsidRPr="00482E83">
              <w:rPr>
                <w:rFonts w:eastAsia="Times New Roman"/>
                <w:bCs/>
                <w:color w:val="0000FF"/>
                <w:sz w:val="20"/>
                <w:szCs w:val="20"/>
                <w:shd w:val="clear" w:color="auto" w:fill="FFFFFF"/>
                <w:lang w:val="en-GB" w:eastAsia="en-US"/>
              </w:rPr>
              <w:t>groups or class including director, cameraman, actors, lighting, costumes and make up</w:t>
            </w:r>
            <w:r w:rsidRPr="009F452E">
              <w:rPr>
                <w:rFonts w:eastAsia="Times New Roman"/>
                <w:bCs/>
                <w:color w:val="0000FF"/>
                <w:sz w:val="20"/>
                <w:szCs w:val="20"/>
                <w:shd w:val="clear" w:color="auto" w:fill="FFFFFF"/>
                <w:lang w:val="en-GB" w:eastAsia="en-US"/>
              </w:rPr>
              <w:t>. (Facilitate Mantle of the Expert approach</w:t>
            </w:r>
            <w:r>
              <w:rPr>
                <w:rFonts w:eastAsia="Times New Roman"/>
                <w:bCs/>
                <w:color w:val="0000FF"/>
                <w:sz w:val="20"/>
                <w:szCs w:val="20"/>
                <w:shd w:val="clear" w:color="auto" w:fill="FFFFFF"/>
                <w:lang w:val="en-GB" w:eastAsia="en-US"/>
              </w:rPr>
              <w:t xml:space="preserve"> as appropriate</w:t>
            </w:r>
            <w:r w:rsidRPr="00341394">
              <w:rPr>
                <w:rFonts w:eastAsia="Times New Roman"/>
                <w:bCs/>
                <w:color w:val="0000FF"/>
                <w:sz w:val="20"/>
                <w:szCs w:val="20"/>
                <w:shd w:val="clear" w:color="auto" w:fill="FFFFFF"/>
                <w:lang w:val="en-GB" w:eastAsia="en-US"/>
              </w:rPr>
              <w:t>)</w:t>
            </w:r>
          </w:p>
          <w:p w:rsidR="004A025B" w:rsidRPr="000C5E82" w:rsidRDefault="004A025B" w:rsidP="0067444D">
            <w:pPr>
              <w:pStyle w:val="normal0"/>
              <w:spacing w:line="240" w:lineRule="auto"/>
              <w:rPr>
                <w:color w:val="0000FF"/>
                <w:sz w:val="20"/>
                <w:szCs w:val="20"/>
              </w:rPr>
            </w:pPr>
          </w:p>
          <w:p w:rsidR="004A025B" w:rsidRDefault="004A025B" w:rsidP="0067444D">
            <w:pPr>
              <w:rPr>
                <w:rFonts w:ascii="Arial" w:eastAsia="Times New Roman" w:hAnsi="Arial" w:cs="Arial"/>
                <w:bCs/>
                <w:color w:val="0000FF"/>
                <w:sz w:val="20"/>
                <w:szCs w:val="20"/>
                <w:shd w:val="clear" w:color="auto" w:fill="FFFFFF"/>
                <w:lang w:eastAsia="en-US"/>
              </w:rPr>
            </w:pPr>
            <w:r w:rsidRPr="000C5E82">
              <w:rPr>
                <w:rFonts w:ascii="Arial" w:eastAsia="Times New Roman" w:hAnsi="Arial" w:cs="Arial"/>
                <w:bCs/>
                <w:color w:val="0000FF"/>
                <w:sz w:val="20"/>
                <w:szCs w:val="20"/>
                <w:shd w:val="clear" w:color="auto" w:fill="FFFFFF"/>
                <w:lang w:eastAsia="en-US"/>
              </w:rPr>
              <w:t>Pupils wi</w:t>
            </w:r>
            <w:r>
              <w:rPr>
                <w:rFonts w:ascii="Arial" w:eastAsia="Times New Roman" w:hAnsi="Arial" w:cs="Arial"/>
                <w:bCs/>
                <w:color w:val="0000FF"/>
                <w:sz w:val="20"/>
                <w:szCs w:val="20"/>
                <w:shd w:val="clear" w:color="auto" w:fill="FFFFFF"/>
                <w:lang w:eastAsia="en-US"/>
              </w:rPr>
              <w:t xml:space="preserve">ll firstly be creating a screenplay for the film as per the example attached. There are several online links to writing screenplays e.g. </w:t>
            </w:r>
            <w:hyperlink r:id="rId21" w:history="1">
              <w:r w:rsidRPr="003B3E16">
                <w:rPr>
                  <w:rStyle w:val="Hyperlink"/>
                  <w:rFonts w:ascii="Arial" w:eastAsia="Times New Roman" w:hAnsi="Arial" w:cs="Arial"/>
                  <w:bCs/>
                  <w:sz w:val="20"/>
                  <w:szCs w:val="20"/>
                  <w:shd w:val="clear" w:color="auto" w:fill="FFFFFF"/>
                  <w:lang w:eastAsia="en-US"/>
                </w:rPr>
                <w:t>http://www.bbc.co.uk/writersroom/send-a-script/formatting-your-script</w:t>
              </w:r>
            </w:hyperlink>
            <w:r>
              <w:rPr>
                <w:rFonts w:ascii="Arial" w:eastAsia="Times New Roman" w:hAnsi="Arial" w:cs="Arial"/>
                <w:bCs/>
                <w:color w:val="0000FF"/>
                <w:sz w:val="20"/>
                <w:szCs w:val="20"/>
                <w:shd w:val="clear" w:color="auto" w:fill="FFFFFF"/>
                <w:lang w:eastAsia="en-US"/>
              </w:rPr>
              <w:t xml:space="preserve"> . There are lots of examples of free software online </w:t>
            </w:r>
            <w:r>
              <w:rPr>
                <w:rFonts w:ascii="Arial" w:eastAsia="Times New Roman" w:hAnsi="Arial" w:cs="Arial"/>
                <w:bCs/>
                <w:color w:val="0000FF"/>
                <w:sz w:val="20"/>
                <w:szCs w:val="20"/>
                <w:shd w:val="clear" w:color="auto" w:fill="FFFFFF"/>
                <w:lang w:eastAsia="en-US"/>
              </w:rPr>
              <w:lastRenderedPageBreak/>
              <w:t xml:space="preserve">specifically for screenplay writing e.g. </w:t>
            </w:r>
            <w:hyperlink r:id="rId22" w:history="1">
              <w:r w:rsidRPr="003B3E16">
                <w:rPr>
                  <w:rStyle w:val="Hyperlink"/>
                  <w:rFonts w:ascii="Arial" w:eastAsia="Times New Roman" w:hAnsi="Arial" w:cs="Arial"/>
                  <w:bCs/>
                  <w:sz w:val="20"/>
                  <w:szCs w:val="20"/>
                  <w:shd w:val="clear" w:color="auto" w:fill="FFFFFF"/>
                  <w:lang w:eastAsia="en-US"/>
                </w:rPr>
                <w:t>https://www.celtx.com/index.html</w:t>
              </w:r>
            </w:hyperlink>
            <w:r>
              <w:rPr>
                <w:rFonts w:ascii="Arial" w:eastAsia="Times New Roman" w:hAnsi="Arial" w:cs="Arial"/>
                <w:bCs/>
                <w:color w:val="0000FF"/>
                <w:sz w:val="20"/>
                <w:szCs w:val="20"/>
                <w:shd w:val="clear" w:color="auto" w:fill="FFFFFF"/>
                <w:lang w:eastAsia="en-US"/>
              </w:rPr>
              <w:t xml:space="preserve"> </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Once the screenplays are completed, pupils can film their section of the book, which can then be joined together as an entire film. </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This film could then be shown to another class (or even a younger year group – as part of a primary transition unit) for feedback.</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Default="004A025B" w:rsidP="0067444D">
            <w:pPr>
              <w:rPr>
                <w:rFonts w:ascii="Arial" w:eastAsia="Times New Roman" w:hAnsi="Arial" w:cs="Arial"/>
                <w:bCs/>
                <w:color w:val="0000FF"/>
                <w:sz w:val="20"/>
                <w:szCs w:val="20"/>
                <w:shd w:val="clear" w:color="auto" w:fill="FFFFFF"/>
                <w:lang w:eastAsia="en-US"/>
              </w:rPr>
            </w:pPr>
            <w:r>
              <w:rPr>
                <w:rFonts w:ascii="Arial" w:eastAsia="Times New Roman" w:hAnsi="Arial" w:cs="Arial"/>
                <w:bCs/>
                <w:color w:val="0000FF"/>
                <w:sz w:val="20"/>
                <w:szCs w:val="20"/>
                <w:shd w:val="clear" w:color="auto" w:fill="FFFFFF"/>
                <w:lang w:eastAsia="en-US"/>
              </w:rPr>
              <w:t xml:space="preserve">Pupils should also write an individual evaluation of their text to film adaptation activity outlining their individual roles in the process, the way the activity has deepened their understanding of the author’s craft, the way they have selected specific camera angles, lighting etc. to create specific effects. </w:t>
            </w:r>
          </w:p>
          <w:p w:rsidR="004A025B" w:rsidRDefault="004A025B" w:rsidP="0067444D">
            <w:pPr>
              <w:rPr>
                <w:rFonts w:ascii="Arial" w:eastAsia="Times New Roman" w:hAnsi="Arial" w:cs="Arial"/>
                <w:bCs/>
                <w:color w:val="0000FF"/>
                <w:sz w:val="20"/>
                <w:szCs w:val="20"/>
                <w:shd w:val="clear" w:color="auto" w:fill="FFFFFF"/>
                <w:lang w:eastAsia="en-US"/>
              </w:rPr>
            </w:pPr>
          </w:p>
          <w:p w:rsidR="004A025B" w:rsidRPr="007F096A" w:rsidRDefault="004A025B" w:rsidP="0067444D">
            <w:pPr>
              <w:rPr>
                <w:rFonts w:ascii="Times" w:eastAsia="Times New Roman" w:hAnsi="Times" w:cs="Times New Roman"/>
                <w:sz w:val="20"/>
                <w:szCs w:val="20"/>
                <w:lang w:eastAsia="en-US"/>
              </w:rPr>
            </w:pPr>
            <w:r>
              <w:rPr>
                <w:rFonts w:ascii="Arial" w:eastAsia="Times New Roman" w:hAnsi="Arial" w:cs="Arial"/>
                <w:bCs/>
                <w:color w:val="0000FF"/>
                <w:sz w:val="20"/>
                <w:szCs w:val="20"/>
                <w:shd w:val="clear" w:color="auto" w:fill="FFFFFF"/>
                <w:lang w:eastAsia="en-US"/>
              </w:rPr>
              <w:t xml:space="preserve">Dan would also be very interested in seeing these finished films to view pupils’ own interpretations of his writing. </w:t>
            </w:r>
            <w:r w:rsidRPr="007F096A">
              <w:rPr>
                <w:rFonts w:ascii="Arial" w:eastAsia="Times New Roman" w:hAnsi="Arial" w:cs="Arial"/>
                <w:b/>
                <w:bCs/>
                <w:color w:val="0000FF"/>
                <w:sz w:val="20"/>
                <w:szCs w:val="20"/>
                <w:shd w:val="clear" w:color="auto" w:fill="FFFFFF"/>
                <w:lang w:eastAsia="en-US"/>
              </w:rPr>
              <w:br/>
            </w:r>
          </w:p>
          <w:p w:rsidR="004A025B" w:rsidRDefault="004A025B" w:rsidP="006A3CE5">
            <w:pPr>
              <w:rPr>
                <w:rFonts w:ascii="Arial" w:eastAsia="Times New Roman" w:hAnsi="Arial" w:cs="Arial"/>
                <w:bCs/>
                <w:color w:val="0000FF"/>
                <w:sz w:val="20"/>
                <w:szCs w:val="20"/>
                <w:shd w:val="clear" w:color="auto" w:fill="FFFFFF"/>
                <w:lang w:eastAsia="en-US"/>
              </w:rPr>
            </w:pPr>
          </w:p>
        </w:tc>
        <w:tc>
          <w:tcPr>
            <w:tcW w:w="2805" w:type="dxa"/>
            <w:tcMar>
              <w:top w:w="100" w:type="dxa"/>
              <w:left w:w="100" w:type="dxa"/>
              <w:bottom w:w="100" w:type="dxa"/>
              <w:right w:w="100" w:type="dxa"/>
            </w:tcMar>
          </w:tcPr>
          <w:p w:rsidR="004A025B" w:rsidRDefault="004A025B" w:rsidP="00044099">
            <w:pPr>
              <w:pStyle w:val="normal0"/>
              <w:spacing w:line="240" w:lineRule="auto"/>
              <w:rPr>
                <w:color w:val="0000FF"/>
                <w:sz w:val="20"/>
                <w:szCs w:val="20"/>
              </w:rPr>
            </w:pPr>
            <w:r>
              <w:rPr>
                <w:color w:val="0000FF"/>
                <w:sz w:val="20"/>
                <w:szCs w:val="20"/>
              </w:rPr>
              <w:lastRenderedPageBreak/>
              <w:t xml:space="preserve">Pupils should peer assess each other’s finished films, providing feedback on the way the film reflects the original text. </w:t>
            </w:r>
          </w:p>
          <w:p w:rsidR="004A025B" w:rsidRDefault="004A025B" w:rsidP="00044099">
            <w:pPr>
              <w:pStyle w:val="normal0"/>
              <w:spacing w:line="240" w:lineRule="auto"/>
              <w:rPr>
                <w:color w:val="0000FF"/>
                <w:sz w:val="20"/>
                <w:szCs w:val="20"/>
              </w:rPr>
            </w:pPr>
          </w:p>
          <w:p w:rsidR="004A025B" w:rsidRPr="00335BE0" w:rsidRDefault="004A025B" w:rsidP="00044099">
            <w:pPr>
              <w:pStyle w:val="normal0"/>
              <w:spacing w:line="240" w:lineRule="auto"/>
              <w:rPr>
                <w:color w:val="0000FF"/>
                <w:sz w:val="20"/>
                <w:szCs w:val="20"/>
              </w:rPr>
            </w:pPr>
            <w:r>
              <w:rPr>
                <w:color w:val="0000FF"/>
                <w:sz w:val="20"/>
                <w:szCs w:val="20"/>
              </w:rPr>
              <w:t xml:space="preserve">. </w:t>
            </w:r>
          </w:p>
        </w:tc>
      </w:tr>
    </w:tbl>
    <w:p w:rsidR="00486F01" w:rsidRDefault="00044099">
      <w:pPr>
        <w:pStyle w:val="normal0"/>
      </w:pPr>
      <w:r>
        <w:lastRenderedPageBreak/>
        <w:t xml:space="preserve"> </w:t>
      </w:r>
    </w:p>
    <w:p w:rsidR="00486F01" w:rsidRDefault="00486F01">
      <w:pPr>
        <w:pStyle w:val="normal0"/>
      </w:pPr>
    </w:p>
    <w:p w:rsidR="00D1053A" w:rsidRPr="00D1053A" w:rsidRDefault="00D1053A" w:rsidP="00D1053A">
      <w:pPr>
        <w:pStyle w:val="Default"/>
      </w:pPr>
    </w:p>
    <w:p w:rsidR="00A04490" w:rsidRDefault="00A04490" w:rsidP="000551F7">
      <w:pPr>
        <w:pStyle w:val="normal0"/>
      </w:pPr>
    </w:p>
    <w:p w:rsidR="002078A3" w:rsidRPr="002078A3" w:rsidRDefault="002078A3" w:rsidP="002078A3">
      <w:pPr>
        <w:pStyle w:val="Default"/>
      </w:pPr>
    </w:p>
    <w:sectPr w:rsidR="002078A3" w:rsidRPr="002078A3" w:rsidSect="002277EA">
      <w:pgSz w:w="15840" w:h="12240"/>
      <w:pgMar w:top="1440" w:right="810" w:bottom="1440" w:left="705" w:header="720" w:footer="720" w:gutter="0"/>
      <w:cols w:space="72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Myriad Pro">
    <w:altName w:val="Cambria"/>
    <w:panose1 w:val="00000000000000000000"/>
    <w:charset w:val="4D"/>
    <w:family w:val="swiss"/>
    <w:notTrueType/>
    <w:pitch w:val="default"/>
    <w:sig w:usb0="00000003" w:usb1="00000000" w:usb2="00000000" w:usb3="00000000" w:csb0="00000001" w:csb1="00000000"/>
  </w:font>
  <w:font w:name="Myriad Pro2">
    <w:altName w:val="Myriad Pro2"/>
    <w:panose1 w:val="00000000000000000000"/>
    <w:charset w:val="4D"/>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5.5pt;height:15.5pt" o:bullet="t">
        <v:imagedata r:id="rId1" o:title="Word Work File L_1294484068"/>
      </v:shape>
    </w:pict>
  </w:numPicBullet>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1A628A72"/>
    <w:lvl w:ilvl="0" w:tplc="000000C9">
      <w:start w:val="1"/>
      <w:numFmt w:val="bullet"/>
      <w:lvlText w:val=""/>
      <w:lvlJc w:val="left"/>
      <w:pPr>
        <w:ind w:left="720" w:hanging="360"/>
      </w:pPr>
    </w:lvl>
    <w:lvl w:ilvl="1" w:tplc="04090005">
      <w:start w:val="1"/>
      <w:numFmt w:val="bullet"/>
      <w:lvlText w:val=""/>
      <w:lvlJc w:val="left"/>
      <w:pPr>
        <w:ind w:left="1440" w:hanging="360"/>
      </w:pPr>
      <w:rPr>
        <w:rFonts w:ascii="Wingdings" w:hAnsi="Wingdings" w:hint="default"/>
      </w:rPr>
    </w:lvl>
    <w:lvl w:ilvl="2" w:tplc="000000CB">
      <w:start w:val="1"/>
      <w:numFmt w:val="bullet"/>
      <w:lvlText w:val=""/>
      <w:lvlJc w:val="left"/>
      <w:pPr>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2FF308F"/>
    <w:multiLevelType w:val="multilevel"/>
    <w:tmpl w:val="116A6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6C1FC6"/>
    <w:multiLevelType w:val="hybridMultilevel"/>
    <w:tmpl w:val="72ACAB4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122705"/>
    <w:multiLevelType w:val="hybridMultilevel"/>
    <w:tmpl w:val="6DC23A7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4D4399"/>
    <w:multiLevelType w:val="hybridMultilevel"/>
    <w:tmpl w:val="A78A03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0355FC"/>
    <w:multiLevelType w:val="hybridMultilevel"/>
    <w:tmpl w:val="B8DC741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E0380A"/>
    <w:multiLevelType w:val="hybridMultilevel"/>
    <w:tmpl w:val="36886AB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7444E58"/>
    <w:multiLevelType w:val="hybridMultilevel"/>
    <w:tmpl w:val="99B432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1019A4"/>
    <w:multiLevelType w:val="hybridMultilevel"/>
    <w:tmpl w:val="0734C7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7305E3"/>
    <w:multiLevelType w:val="multilevel"/>
    <w:tmpl w:val="FD0EB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D5727A"/>
    <w:multiLevelType w:val="hybridMultilevel"/>
    <w:tmpl w:val="50CE51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8933F4"/>
    <w:multiLevelType w:val="multilevel"/>
    <w:tmpl w:val="BF526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C61D01"/>
    <w:multiLevelType w:val="hybridMultilevel"/>
    <w:tmpl w:val="C8586DF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43D63B6"/>
    <w:multiLevelType w:val="multilevel"/>
    <w:tmpl w:val="F710A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C236E72"/>
    <w:multiLevelType w:val="hybridMultilevel"/>
    <w:tmpl w:val="B7DAC55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BE787A"/>
    <w:multiLevelType w:val="hybridMultilevel"/>
    <w:tmpl w:val="58ECC0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143BE1"/>
    <w:multiLevelType w:val="multilevel"/>
    <w:tmpl w:val="D6FC2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2BC0E0A"/>
    <w:multiLevelType w:val="hybridMultilevel"/>
    <w:tmpl w:val="842044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5CB7E12"/>
    <w:multiLevelType w:val="hybridMultilevel"/>
    <w:tmpl w:val="ACD870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C732EE"/>
    <w:multiLevelType w:val="hybridMultilevel"/>
    <w:tmpl w:val="08FA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C0D74E9"/>
    <w:multiLevelType w:val="hybridMultilevel"/>
    <w:tmpl w:val="B6D236C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E43503F"/>
    <w:multiLevelType w:val="hybridMultilevel"/>
    <w:tmpl w:val="8C1CAA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C3442B"/>
    <w:multiLevelType w:val="hybridMultilevel"/>
    <w:tmpl w:val="7FAEC7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CC0733"/>
    <w:multiLevelType w:val="hybridMultilevel"/>
    <w:tmpl w:val="2760DFB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CF40AE"/>
    <w:multiLevelType w:val="hybridMultilevel"/>
    <w:tmpl w:val="3C5880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962AAD"/>
    <w:multiLevelType w:val="hybridMultilevel"/>
    <w:tmpl w:val="ED8212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AE45393"/>
    <w:multiLevelType w:val="hybridMultilevel"/>
    <w:tmpl w:val="D95EA83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C907054"/>
    <w:multiLevelType w:val="hybridMultilevel"/>
    <w:tmpl w:val="0736E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CCB4944"/>
    <w:multiLevelType w:val="multilevel"/>
    <w:tmpl w:val="0AAE1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3F2C8D"/>
    <w:multiLevelType w:val="hybridMultilevel"/>
    <w:tmpl w:val="9A2E6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8E6358"/>
    <w:multiLevelType w:val="hybridMultilevel"/>
    <w:tmpl w:val="F552E0CA"/>
    <w:lvl w:ilvl="0" w:tplc="04090007">
      <w:start w:val="1"/>
      <w:numFmt w:val="bullet"/>
      <w:lvlText w:val=""/>
      <w:lvlPicBulletId w:val="0"/>
      <w:lvlJc w:val="left"/>
      <w:pPr>
        <w:ind w:left="853" w:hanging="360"/>
      </w:pPr>
      <w:rPr>
        <w:rFonts w:ascii="Symbol" w:hAnsi="Symbol" w:hint="default"/>
      </w:rPr>
    </w:lvl>
    <w:lvl w:ilvl="1" w:tplc="04090003" w:tentative="1">
      <w:start w:val="1"/>
      <w:numFmt w:val="bullet"/>
      <w:lvlText w:val="o"/>
      <w:lvlJc w:val="left"/>
      <w:pPr>
        <w:ind w:left="1573" w:hanging="360"/>
      </w:pPr>
      <w:rPr>
        <w:rFonts w:ascii="Courier New" w:hAnsi="Courier New" w:hint="default"/>
      </w:rPr>
    </w:lvl>
    <w:lvl w:ilvl="2" w:tplc="04090005" w:tentative="1">
      <w:start w:val="1"/>
      <w:numFmt w:val="bullet"/>
      <w:lvlText w:val=""/>
      <w:lvlJc w:val="left"/>
      <w:pPr>
        <w:ind w:left="2293" w:hanging="360"/>
      </w:pPr>
      <w:rPr>
        <w:rFonts w:ascii="Wingdings" w:hAnsi="Wingdings" w:hint="default"/>
      </w:rPr>
    </w:lvl>
    <w:lvl w:ilvl="3" w:tplc="04090001" w:tentative="1">
      <w:start w:val="1"/>
      <w:numFmt w:val="bullet"/>
      <w:lvlText w:val=""/>
      <w:lvlJc w:val="left"/>
      <w:pPr>
        <w:ind w:left="3013" w:hanging="360"/>
      </w:pPr>
      <w:rPr>
        <w:rFonts w:ascii="Symbol" w:hAnsi="Symbol" w:hint="default"/>
      </w:rPr>
    </w:lvl>
    <w:lvl w:ilvl="4" w:tplc="04090003" w:tentative="1">
      <w:start w:val="1"/>
      <w:numFmt w:val="bullet"/>
      <w:lvlText w:val="o"/>
      <w:lvlJc w:val="left"/>
      <w:pPr>
        <w:ind w:left="3733" w:hanging="360"/>
      </w:pPr>
      <w:rPr>
        <w:rFonts w:ascii="Courier New" w:hAnsi="Courier New" w:hint="default"/>
      </w:rPr>
    </w:lvl>
    <w:lvl w:ilvl="5" w:tplc="04090005" w:tentative="1">
      <w:start w:val="1"/>
      <w:numFmt w:val="bullet"/>
      <w:lvlText w:val=""/>
      <w:lvlJc w:val="left"/>
      <w:pPr>
        <w:ind w:left="4453" w:hanging="360"/>
      </w:pPr>
      <w:rPr>
        <w:rFonts w:ascii="Wingdings" w:hAnsi="Wingdings" w:hint="default"/>
      </w:rPr>
    </w:lvl>
    <w:lvl w:ilvl="6" w:tplc="04090001" w:tentative="1">
      <w:start w:val="1"/>
      <w:numFmt w:val="bullet"/>
      <w:lvlText w:val=""/>
      <w:lvlJc w:val="left"/>
      <w:pPr>
        <w:ind w:left="5173" w:hanging="360"/>
      </w:pPr>
      <w:rPr>
        <w:rFonts w:ascii="Symbol" w:hAnsi="Symbol" w:hint="default"/>
      </w:rPr>
    </w:lvl>
    <w:lvl w:ilvl="7" w:tplc="04090003" w:tentative="1">
      <w:start w:val="1"/>
      <w:numFmt w:val="bullet"/>
      <w:lvlText w:val="o"/>
      <w:lvlJc w:val="left"/>
      <w:pPr>
        <w:ind w:left="5893" w:hanging="360"/>
      </w:pPr>
      <w:rPr>
        <w:rFonts w:ascii="Courier New" w:hAnsi="Courier New" w:hint="default"/>
      </w:rPr>
    </w:lvl>
    <w:lvl w:ilvl="8" w:tplc="04090005" w:tentative="1">
      <w:start w:val="1"/>
      <w:numFmt w:val="bullet"/>
      <w:lvlText w:val=""/>
      <w:lvlJc w:val="left"/>
      <w:pPr>
        <w:ind w:left="6613" w:hanging="360"/>
      </w:pPr>
      <w:rPr>
        <w:rFonts w:ascii="Wingdings" w:hAnsi="Wingdings" w:hint="default"/>
      </w:rPr>
    </w:lvl>
  </w:abstractNum>
  <w:abstractNum w:abstractNumId="34">
    <w:nsid w:val="548E039B"/>
    <w:multiLevelType w:val="hybridMultilevel"/>
    <w:tmpl w:val="CF6ACB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6542F80"/>
    <w:multiLevelType w:val="multilevel"/>
    <w:tmpl w:val="1C16B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E843D00"/>
    <w:multiLevelType w:val="hybridMultilevel"/>
    <w:tmpl w:val="E2AC6B1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1682F80"/>
    <w:multiLevelType w:val="hybridMultilevel"/>
    <w:tmpl w:val="7BF28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9A7473"/>
    <w:multiLevelType w:val="hybridMultilevel"/>
    <w:tmpl w:val="7262A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2D30E1F"/>
    <w:multiLevelType w:val="hybridMultilevel"/>
    <w:tmpl w:val="E55A49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39E6CD7"/>
    <w:multiLevelType w:val="hybridMultilevel"/>
    <w:tmpl w:val="9440DD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D15D47"/>
    <w:multiLevelType w:val="hybridMultilevel"/>
    <w:tmpl w:val="47D8BD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2313F6"/>
    <w:multiLevelType w:val="hybridMultilevel"/>
    <w:tmpl w:val="DC9ABE2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DD3165E"/>
    <w:multiLevelType w:val="hybridMultilevel"/>
    <w:tmpl w:val="6CC2B7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E4D5F38"/>
    <w:multiLevelType w:val="hybridMultilevel"/>
    <w:tmpl w:val="6CB6E62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1F05377"/>
    <w:multiLevelType w:val="hybridMultilevel"/>
    <w:tmpl w:val="8C3ECBB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2F2BF2"/>
    <w:multiLevelType w:val="hybridMultilevel"/>
    <w:tmpl w:val="EFCE627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35"/>
  </w:num>
  <w:num w:numId="4">
    <w:abstractNumId w:val="16"/>
  </w:num>
  <w:num w:numId="5">
    <w:abstractNumId w:val="12"/>
  </w:num>
  <w:num w:numId="6">
    <w:abstractNumId w:val="31"/>
  </w:num>
  <w:num w:numId="7">
    <w:abstractNumId w:val="14"/>
  </w:num>
  <w:num w:numId="8">
    <w:abstractNumId w:val="22"/>
  </w:num>
  <w:num w:numId="9">
    <w:abstractNumId w:val="32"/>
  </w:num>
  <w:num w:numId="10">
    <w:abstractNumId w:val="10"/>
  </w:num>
  <w:num w:numId="11">
    <w:abstractNumId w:val="23"/>
  </w:num>
  <w:num w:numId="12">
    <w:abstractNumId w:val="44"/>
  </w:num>
  <w:num w:numId="13">
    <w:abstractNumId w:val="33"/>
  </w:num>
  <w:num w:numId="14">
    <w:abstractNumId w:val="26"/>
  </w:num>
  <w:num w:numId="15">
    <w:abstractNumId w:val="30"/>
  </w:num>
  <w:num w:numId="16">
    <w:abstractNumId w:val="9"/>
  </w:num>
  <w:num w:numId="17">
    <w:abstractNumId w:val="24"/>
  </w:num>
  <w:num w:numId="18">
    <w:abstractNumId w:val="3"/>
  </w:num>
  <w:num w:numId="19">
    <w:abstractNumId w:val="0"/>
  </w:num>
  <w:num w:numId="20">
    <w:abstractNumId w:val="1"/>
  </w:num>
  <w:num w:numId="21">
    <w:abstractNumId w:val="39"/>
  </w:num>
  <w:num w:numId="22">
    <w:abstractNumId w:val="7"/>
  </w:num>
  <w:num w:numId="23">
    <w:abstractNumId w:val="43"/>
  </w:num>
  <w:num w:numId="24">
    <w:abstractNumId w:val="6"/>
  </w:num>
  <w:num w:numId="25">
    <w:abstractNumId w:val="46"/>
  </w:num>
  <w:num w:numId="26">
    <w:abstractNumId w:val="17"/>
  </w:num>
  <w:num w:numId="27">
    <w:abstractNumId w:val="2"/>
  </w:num>
  <w:num w:numId="28">
    <w:abstractNumId w:val="11"/>
  </w:num>
  <w:num w:numId="29">
    <w:abstractNumId w:val="21"/>
  </w:num>
  <w:num w:numId="30">
    <w:abstractNumId w:val="13"/>
  </w:num>
  <w:num w:numId="31">
    <w:abstractNumId w:val="29"/>
  </w:num>
  <w:num w:numId="32">
    <w:abstractNumId w:val="41"/>
  </w:num>
  <w:num w:numId="33">
    <w:abstractNumId w:val="37"/>
  </w:num>
  <w:num w:numId="34">
    <w:abstractNumId w:val="5"/>
  </w:num>
  <w:num w:numId="35">
    <w:abstractNumId w:val="27"/>
  </w:num>
  <w:num w:numId="36">
    <w:abstractNumId w:val="34"/>
  </w:num>
  <w:num w:numId="37">
    <w:abstractNumId w:val="40"/>
  </w:num>
  <w:num w:numId="38">
    <w:abstractNumId w:val="42"/>
  </w:num>
  <w:num w:numId="39">
    <w:abstractNumId w:val="20"/>
  </w:num>
  <w:num w:numId="40">
    <w:abstractNumId w:val="8"/>
  </w:num>
  <w:num w:numId="41">
    <w:abstractNumId w:val="36"/>
  </w:num>
  <w:num w:numId="42">
    <w:abstractNumId w:val="25"/>
  </w:num>
  <w:num w:numId="43">
    <w:abstractNumId w:val="45"/>
  </w:num>
  <w:num w:numId="44">
    <w:abstractNumId w:val="38"/>
  </w:num>
  <w:num w:numId="45">
    <w:abstractNumId w:val="18"/>
  </w:num>
  <w:num w:numId="46">
    <w:abstractNumId w:val="28"/>
  </w:num>
  <w:num w:numId="47">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grammar="clean"/>
  <w:defaultTabStop w:val="720"/>
  <w:characterSpacingControl w:val="doNotCompress"/>
  <w:compat>
    <w:useFELayout/>
  </w:compat>
  <w:rsids>
    <w:rsidRoot w:val="00486F01"/>
    <w:rsid w:val="000114A9"/>
    <w:rsid w:val="00017C8C"/>
    <w:rsid w:val="00024DD0"/>
    <w:rsid w:val="00025276"/>
    <w:rsid w:val="0004076B"/>
    <w:rsid w:val="00044099"/>
    <w:rsid w:val="000479E1"/>
    <w:rsid w:val="000501B4"/>
    <w:rsid w:val="00054862"/>
    <w:rsid w:val="000551F7"/>
    <w:rsid w:val="00055266"/>
    <w:rsid w:val="00057B16"/>
    <w:rsid w:val="00063BD3"/>
    <w:rsid w:val="0007170D"/>
    <w:rsid w:val="0007502C"/>
    <w:rsid w:val="0007639C"/>
    <w:rsid w:val="00083C8B"/>
    <w:rsid w:val="00084965"/>
    <w:rsid w:val="00092432"/>
    <w:rsid w:val="00096B66"/>
    <w:rsid w:val="000B037E"/>
    <w:rsid w:val="000B29C0"/>
    <w:rsid w:val="000B7E57"/>
    <w:rsid w:val="000C0BAD"/>
    <w:rsid w:val="000C26F7"/>
    <w:rsid w:val="000C5E82"/>
    <w:rsid w:val="000E37D9"/>
    <w:rsid w:val="000E3CB0"/>
    <w:rsid w:val="000F7097"/>
    <w:rsid w:val="00104032"/>
    <w:rsid w:val="001073BE"/>
    <w:rsid w:val="001104AB"/>
    <w:rsid w:val="00112EE6"/>
    <w:rsid w:val="00113001"/>
    <w:rsid w:val="00117352"/>
    <w:rsid w:val="00117423"/>
    <w:rsid w:val="001218E7"/>
    <w:rsid w:val="00122A3A"/>
    <w:rsid w:val="00125BED"/>
    <w:rsid w:val="0013334F"/>
    <w:rsid w:val="001373F3"/>
    <w:rsid w:val="00142DB0"/>
    <w:rsid w:val="00150AAB"/>
    <w:rsid w:val="001524B9"/>
    <w:rsid w:val="0015458B"/>
    <w:rsid w:val="001620EE"/>
    <w:rsid w:val="00167254"/>
    <w:rsid w:val="00176C55"/>
    <w:rsid w:val="00176CDB"/>
    <w:rsid w:val="00181A36"/>
    <w:rsid w:val="00193FC1"/>
    <w:rsid w:val="001A07AA"/>
    <w:rsid w:val="001A07F3"/>
    <w:rsid w:val="001A3E1F"/>
    <w:rsid w:val="001A736D"/>
    <w:rsid w:val="001A7E85"/>
    <w:rsid w:val="001B07F0"/>
    <w:rsid w:val="001E19BA"/>
    <w:rsid w:val="001E4740"/>
    <w:rsid w:val="001E4F53"/>
    <w:rsid w:val="001F386F"/>
    <w:rsid w:val="002006CE"/>
    <w:rsid w:val="00202613"/>
    <w:rsid w:val="00203A12"/>
    <w:rsid w:val="002078A3"/>
    <w:rsid w:val="00210AC7"/>
    <w:rsid w:val="00212ED1"/>
    <w:rsid w:val="002277EA"/>
    <w:rsid w:val="00237942"/>
    <w:rsid w:val="00237A00"/>
    <w:rsid w:val="00243E44"/>
    <w:rsid w:val="00246118"/>
    <w:rsid w:val="00246E5B"/>
    <w:rsid w:val="00250A53"/>
    <w:rsid w:val="0025117A"/>
    <w:rsid w:val="00255362"/>
    <w:rsid w:val="00257159"/>
    <w:rsid w:val="00261ED5"/>
    <w:rsid w:val="00270E73"/>
    <w:rsid w:val="00276F08"/>
    <w:rsid w:val="00282211"/>
    <w:rsid w:val="0029490A"/>
    <w:rsid w:val="002B1005"/>
    <w:rsid w:val="002B49B0"/>
    <w:rsid w:val="002B6A59"/>
    <w:rsid w:val="002B6D84"/>
    <w:rsid w:val="002C07BC"/>
    <w:rsid w:val="002C3161"/>
    <w:rsid w:val="002C3564"/>
    <w:rsid w:val="002C6FDD"/>
    <w:rsid w:val="002D1F44"/>
    <w:rsid w:val="002D4BDA"/>
    <w:rsid w:val="002D4C5C"/>
    <w:rsid w:val="002D6B69"/>
    <w:rsid w:val="002D6BC2"/>
    <w:rsid w:val="002D76A1"/>
    <w:rsid w:val="002E5B51"/>
    <w:rsid w:val="002F006D"/>
    <w:rsid w:val="002F0234"/>
    <w:rsid w:val="002F1865"/>
    <w:rsid w:val="00300385"/>
    <w:rsid w:val="00305637"/>
    <w:rsid w:val="00307448"/>
    <w:rsid w:val="0031206A"/>
    <w:rsid w:val="00315BD4"/>
    <w:rsid w:val="003162A1"/>
    <w:rsid w:val="00320AFC"/>
    <w:rsid w:val="003242F0"/>
    <w:rsid w:val="0032467A"/>
    <w:rsid w:val="00335BE0"/>
    <w:rsid w:val="00336871"/>
    <w:rsid w:val="00341394"/>
    <w:rsid w:val="00343BB0"/>
    <w:rsid w:val="00346BE5"/>
    <w:rsid w:val="0035520B"/>
    <w:rsid w:val="00361BA6"/>
    <w:rsid w:val="00365A18"/>
    <w:rsid w:val="00365EB8"/>
    <w:rsid w:val="0037392F"/>
    <w:rsid w:val="003740B9"/>
    <w:rsid w:val="00374B00"/>
    <w:rsid w:val="00375E93"/>
    <w:rsid w:val="0038670F"/>
    <w:rsid w:val="003A04B0"/>
    <w:rsid w:val="003A19F0"/>
    <w:rsid w:val="003C1AE3"/>
    <w:rsid w:val="003C479D"/>
    <w:rsid w:val="003D0308"/>
    <w:rsid w:val="003D03EB"/>
    <w:rsid w:val="003D2248"/>
    <w:rsid w:val="003D7B7D"/>
    <w:rsid w:val="003E541F"/>
    <w:rsid w:val="003E7BD3"/>
    <w:rsid w:val="003F0FD6"/>
    <w:rsid w:val="003F1252"/>
    <w:rsid w:val="003F17EC"/>
    <w:rsid w:val="003F54EA"/>
    <w:rsid w:val="003F6AC9"/>
    <w:rsid w:val="003F6C09"/>
    <w:rsid w:val="004001FD"/>
    <w:rsid w:val="00400B69"/>
    <w:rsid w:val="00401F3B"/>
    <w:rsid w:val="00402187"/>
    <w:rsid w:val="00404F9E"/>
    <w:rsid w:val="004057D4"/>
    <w:rsid w:val="004100CC"/>
    <w:rsid w:val="00410B0D"/>
    <w:rsid w:val="00412D93"/>
    <w:rsid w:val="00416C12"/>
    <w:rsid w:val="004178ED"/>
    <w:rsid w:val="00417B90"/>
    <w:rsid w:val="00421F4B"/>
    <w:rsid w:val="00423011"/>
    <w:rsid w:val="004239A2"/>
    <w:rsid w:val="0042476E"/>
    <w:rsid w:val="0044478F"/>
    <w:rsid w:val="004453A4"/>
    <w:rsid w:val="00457B86"/>
    <w:rsid w:val="004639FD"/>
    <w:rsid w:val="004762A1"/>
    <w:rsid w:val="00477ADD"/>
    <w:rsid w:val="00482E83"/>
    <w:rsid w:val="004867EF"/>
    <w:rsid w:val="00486F01"/>
    <w:rsid w:val="00490D4C"/>
    <w:rsid w:val="004A025B"/>
    <w:rsid w:val="004A1666"/>
    <w:rsid w:val="004A4886"/>
    <w:rsid w:val="004A734B"/>
    <w:rsid w:val="004B0E04"/>
    <w:rsid w:val="004B5ABC"/>
    <w:rsid w:val="004B606B"/>
    <w:rsid w:val="004C647B"/>
    <w:rsid w:val="004D0B69"/>
    <w:rsid w:val="004D56B3"/>
    <w:rsid w:val="004D6B5C"/>
    <w:rsid w:val="004D70CD"/>
    <w:rsid w:val="004E4423"/>
    <w:rsid w:val="004E49E8"/>
    <w:rsid w:val="004F2C67"/>
    <w:rsid w:val="004F4437"/>
    <w:rsid w:val="004F6F88"/>
    <w:rsid w:val="004F7F8C"/>
    <w:rsid w:val="00502859"/>
    <w:rsid w:val="0051747E"/>
    <w:rsid w:val="005279F0"/>
    <w:rsid w:val="00530E6D"/>
    <w:rsid w:val="005330B1"/>
    <w:rsid w:val="00540A56"/>
    <w:rsid w:val="00547AFC"/>
    <w:rsid w:val="0055028F"/>
    <w:rsid w:val="00551F21"/>
    <w:rsid w:val="00554232"/>
    <w:rsid w:val="005553FF"/>
    <w:rsid w:val="0055594B"/>
    <w:rsid w:val="00566265"/>
    <w:rsid w:val="00571349"/>
    <w:rsid w:val="00574ED0"/>
    <w:rsid w:val="00587C49"/>
    <w:rsid w:val="00587E08"/>
    <w:rsid w:val="005A217B"/>
    <w:rsid w:val="005A2BCD"/>
    <w:rsid w:val="005A6FAD"/>
    <w:rsid w:val="005B17D0"/>
    <w:rsid w:val="005B49CA"/>
    <w:rsid w:val="005B4D2B"/>
    <w:rsid w:val="005B7FCB"/>
    <w:rsid w:val="005C7FC8"/>
    <w:rsid w:val="005E1744"/>
    <w:rsid w:val="005E65CE"/>
    <w:rsid w:val="00600CA7"/>
    <w:rsid w:val="00601603"/>
    <w:rsid w:val="00605387"/>
    <w:rsid w:val="0060552F"/>
    <w:rsid w:val="00606DD6"/>
    <w:rsid w:val="006177D8"/>
    <w:rsid w:val="006241F9"/>
    <w:rsid w:val="00626749"/>
    <w:rsid w:val="006351EA"/>
    <w:rsid w:val="00637341"/>
    <w:rsid w:val="006431F0"/>
    <w:rsid w:val="00647C5B"/>
    <w:rsid w:val="00663CAA"/>
    <w:rsid w:val="006662E7"/>
    <w:rsid w:val="006664FF"/>
    <w:rsid w:val="0067444D"/>
    <w:rsid w:val="00676CA5"/>
    <w:rsid w:val="006777FE"/>
    <w:rsid w:val="00687547"/>
    <w:rsid w:val="006A3CE5"/>
    <w:rsid w:val="006A6187"/>
    <w:rsid w:val="006B55AA"/>
    <w:rsid w:val="006B5FDA"/>
    <w:rsid w:val="006D010F"/>
    <w:rsid w:val="006D3567"/>
    <w:rsid w:val="006D4392"/>
    <w:rsid w:val="006E1F93"/>
    <w:rsid w:val="006E3994"/>
    <w:rsid w:val="006F1E13"/>
    <w:rsid w:val="006F2062"/>
    <w:rsid w:val="006F39B9"/>
    <w:rsid w:val="00706A85"/>
    <w:rsid w:val="0071408E"/>
    <w:rsid w:val="007165C6"/>
    <w:rsid w:val="0072119E"/>
    <w:rsid w:val="00723B14"/>
    <w:rsid w:val="0072726D"/>
    <w:rsid w:val="00727FC2"/>
    <w:rsid w:val="007422C4"/>
    <w:rsid w:val="00745A58"/>
    <w:rsid w:val="007469FC"/>
    <w:rsid w:val="0076342F"/>
    <w:rsid w:val="007635B5"/>
    <w:rsid w:val="00765A2F"/>
    <w:rsid w:val="00771FA5"/>
    <w:rsid w:val="00781D43"/>
    <w:rsid w:val="00781E79"/>
    <w:rsid w:val="007840D0"/>
    <w:rsid w:val="007936B9"/>
    <w:rsid w:val="00796D8E"/>
    <w:rsid w:val="007B15EB"/>
    <w:rsid w:val="007B7014"/>
    <w:rsid w:val="007C20C3"/>
    <w:rsid w:val="007C2F79"/>
    <w:rsid w:val="007C3E28"/>
    <w:rsid w:val="007C436E"/>
    <w:rsid w:val="007C653B"/>
    <w:rsid w:val="007D1AB5"/>
    <w:rsid w:val="007D4605"/>
    <w:rsid w:val="007E72AA"/>
    <w:rsid w:val="007F078B"/>
    <w:rsid w:val="007F096A"/>
    <w:rsid w:val="007F2C6C"/>
    <w:rsid w:val="007F6C1B"/>
    <w:rsid w:val="007F7FA6"/>
    <w:rsid w:val="0081520E"/>
    <w:rsid w:val="00821C85"/>
    <w:rsid w:val="00833E72"/>
    <w:rsid w:val="00836CCC"/>
    <w:rsid w:val="0084070A"/>
    <w:rsid w:val="00840F5E"/>
    <w:rsid w:val="00850AB8"/>
    <w:rsid w:val="00852E04"/>
    <w:rsid w:val="00855EA0"/>
    <w:rsid w:val="00856BC7"/>
    <w:rsid w:val="00862F16"/>
    <w:rsid w:val="00863702"/>
    <w:rsid w:val="008678FF"/>
    <w:rsid w:val="00872120"/>
    <w:rsid w:val="00873943"/>
    <w:rsid w:val="00873BA5"/>
    <w:rsid w:val="00876D9B"/>
    <w:rsid w:val="008804C5"/>
    <w:rsid w:val="00884EDB"/>
    <w:rsid w:val="008927EA"/>
    <w:rsid w:val="00895DB1"/>
    <w:rsid w:val="008965BD"/>
    <w:rsid w:val="008A0F35"/>
    <w:rsid w:val="008A1582"/>
    <w:rsid w:val="008A2B08"/>
    <w:rsid w:val="008A4ACC"/>
    <w:rsid w:val="008A5C50"/>
    <w:rsid w:val="008B2B12"/>
    <w:rsid w:val="008B43FB"/>
    <w:rsid w:val="008C0AC9"/>
    <w:rsid w:val="008C15E4"/>
    <w:rsid w:val="008C4BFC"/>
    <w:rsid w:val="008D09D4"/>
    <w:rsid w:val="008D547A"/>
    <w:rsid w:val="008E6408"/>
    <w:rsid w:val="008E6B43"/>
    <w:rsid w:val="008E7EFC"/>
    <w:rsid w:val="008F01B1"/>
    <w:rsid w:val="008F03C1"/>
    <w:rsid w:val="008F2B5A"/>
    <w:rsid w:val="009060A0"/>
    <w:rsid w:val="00911329"/>
    <w:rsid w:val="009200E2"/>
    <w:rsid w:val="0092748B"/>
    <w:rsid w:val="00927BF2"/>
    <w:rsid w:val="00931956"/>
    <w:rsid w:val="00937B5C"/>
    <w:rsid w:val="0094118A"/>
    <w:rsid w:val="009439AB"/>
    <w:rsid w:val="00946A82"/>
    <w:rsid w:val="00946C98"/>
    <w:rsid w:val="0095188D"/>
    <w:rsid w:val="00951D3C"/>
    <w:rsid w:val="009602BC"/>
    <w:rsid w:val="0096255D"/>
    <w:rsid w:val="00966382"/>
    <w:rsid w:val="00966E81"/>
    <w:rsid w:val="00971BA6"/>
    <w:rsid w:val="00982701"/>
    <w:rsid w:val="00984B2A"/>
    <w:rsid w:val="009879ED"/>
    <w:rsid w:val="009940B1"/>
    <w:rsid w:val="009A4FB7"/>
    <w:rsid w:val="009B55CA"/>
    <w:rsid w:val="009B663D"/>
    <w:rsid w:val="009C33DB"/>
    <w:rsid w:val="009C3A0D"/>
    <w:rsid w:val="009C4E4E"/>
    <w:rsid w:val="009D34EF"/>
    <w:rsid w:val="009D7373"/>
    <w:rsid w:val="009D7417"/>
    <w:rsid w:val="009E360A"/>
    <w:rsid w:val="009E3FAC"/>
    <w:rsid w:val="009F452E"/>
    <w:rsid w:val="009F499D"/>
    <w:rsid w:val="009F4AAA"/>
    <w:rsid w:val="00A01231"/>
    <w:rsid w:val="00A04490"/>
    <w:rsid w:val="00A06866"/>
    <w:rsid w:val="00A07C1B"/>
    <w:rsid w:val="00A116E2"/>
    <w:rsid w:val="00A1591F"/>
    <w:rsid w:val="00A327C4"/>
    <w:rsid w:val="00A37B9A"/>
    <w:rsid w:val="00A40B6E"/>
    <w:rsid w:val="00A527F2"/>
    <w:rsid w:val="00A62815"/>
    <w:rsid w:val="00A749FE"/>
    <w:rsid w:val="00A83828"/>
    <w:rsid w:val="00A879F8"/>
    <w:rsid w:val="00AA364A"/>
    <w:rsid w:val="00AA55B9"/>
    <w:rsid w:val="00AA6187"/>
    <w:rsid w:val="00AB6D87"/>
    <w:rsid w:val="00AD0883"/>
    <w:rsid w:val="00AE2A5F"/>
    <w:rsid w:val="00AF1E2F"/>
    <w:rsid w:val="00AF4D35"/>
    <w:rsid w:val="00AF5916"/>
    <w:rsid w:val="00AF62DD"/>
    <w:rsid w:val="00B00727"/>
    <w:rsid w:val="00B0138D"/>
    <w:rsid w:val="00B01E30"/>
    <w:rsid w:val="00B1282A"/>
    <w:rsid w:val="00B147B1"/>
    <w:rsid w:val="00B30B49"/>
    <w:rsid w:val="00B31D8D"/>
    <w:rsid w:val="00B36F46"/>
    <w:rsid w:val="00B37BDE"/>
    <w:rsid w:val="00B400E2"/>
    <w:rsid w:val="00B550A9"/>
    <w:rsid w:val="00B639A2"/>
    <w:rsid w:val="00B66A3B"/>
    <w:rsid w:val="00B71E58"/>
    <w:rsid w:val="00B72C48"/>
    <w:rsid w:val="00B77D38"/>
    <w:rsid w:val="00B82CAF"/>
    <w:rsid w:val="00B850EB"/>
    <w:rsid w:val="00BA187E"/>
    <w:rsid w:val="00BC289C"/>
    <w:rsid w:val="00BC6794"/>
    <w:rsid w:val="00BC7F01"/>
    <w:rsid w:val="00BD2B44"/>
    <w:rsid w:val="00BD3554"/>
    <w:rsid w:val="00BE00F9"/>
    <w:rsid w:val="00BE5A01"/>
    <w:rsid w:val="00BE7071"/>
    <w:rsid w:val="00BE7585"/>
    <w:rsid w:val="00BF3EB7"/>
    <w:rsid w:val="00C06807"/>
    <w:rsid w:val="00C06B65"/>
    <w:rsid w:val="00C179F8"/>
    <w:rsid w:val="00C22912"/>
    <w:rsid w:val="00C23EB7"/>
    <w:rsid w:val="00C25551"/>
    <w:rsid w:val="00C31B71"/>
    <w:rsid w:val="00C36BB1"/>
    <w:rsid w:val="00C43CDC"/>
    <w:rsid w:val="00C4591E"/>
    <w:rsid w:val="00C46255"/>
    <w:rsid w:val="00C50504"/>
    <w:rsid w:val="00C54B04"/>
    <w:rsid w:val="00C564A6"/>
    <w:rsid w:val="00C62F83"/>
    <w:rsid w:val="00C67FD0"/>
    <w:rsid w:val="00C7342A"/>
    <w:rsid w:val="00C748C4"/>
    <w:rsid w:val="00C75DDE"/>
    <w:rsid w:val="00C811F5"/>
    <w:rsid w:val="00C90B81"/>
    <w:rsid w:val="00C9312D"/>
    <w:rsid w:val="00C957A8"/>
    <w:rsid w:val="00CA2A93"/>
    <w:rsid w:val="00CA2EF1"/>
    <w:rsid w:val="00CB3DA1"/>
    <w:rsid w:val="00CC0B76"/>
    <w:rsid w:val="00CC7BD5"/>
    <w:rsid w:val="00CD62BC"/>
    <w:rsid w:val="00CD7D95"/>
    <w:rsid w:val="00CE4968"/>
    <w:rsid w:val="00CE6E42"/>
    <w:rsid w:val="00CE749B"/>
    <w:rsid w:val="00CF1D4F"/>
    <w:rsid w:val="00D0077B"/>
    <w:rsid w:val="00D048F7"/>
    <w:rsid w:val="00D10345"/>
    <w:rsid w:val="00D1053A"/>
    <w:rsid w:val="00D15759"/>
    <w:rsid w:val="00D34469"/>
    <w:rsid w:val="00D35AF4"/>
    <w:rsid w:val="00D41A8D"/>
    <w:rsid w:val="00D43604"/>
    <w:rsid w:val="00D440C2"/>
    <w:rsid w:val="00D47A76"/>
    <w:rsid w:val="00D5036F"/>
    <w:rsid w:val="00D611EC"/>
    <w:rsid w:val="00D651A3"/>
    <w:rsid w:val="00D835CF"/>
    <w:rsid w:val="00D86FA3"/>
    <w:rsid w:val="00D9029A"/>
    <w:rsid w:val="00D92253"/>
    <w:rsid w:val="00D9648B"/>
    <w:rsid w:val="00DA1067"/>
    <w:rsid w:val="00DA39C6"/>
    <w:rsid w:val="00DA4472"/>
    <w:rsid w:val="00DA7E7C"/>
    <w:rsid w:val="00DB1CB5"/>
    <w:rsid w:val="00DB1ECC"/>
    <w:rsid w:val="00DC49A1"/>
    <w:rsid w:val="00DD23FE"/>
    <w:rsid w:val="00DE2493"/>
    <w:rsid w:val="00DF5E13"/>
    <w:rsid w:val="00E01450"/>
    <w:rsid w:val="00E14BEF"/>
    <w:rsid w:val="00E26451"/>
    <w:rsid w:val="00E315F1"/>
    <w:rsid w:val="00E31CF5"/>
    <w:rsid w:val="00E33239"/>
    <w:rsid w:val="00E40FC4"/>
    <w:rsid w:val="00E579C9"/>
    <w:rsid w:val="00E675A9"/>
    <w:rsid w:val="00E72FE7"/>
    <w:rsid w:val="00E929D8"/>
    <w:rsid w:val="00E92B56"/>
    <w:rsid w:val="00EA2A2E"/>
    <w:rsid w:val="00EA2CCA"/>
    <w:rsid w:val="00EA473B"/>
    <w:rsid w:val="00EA60A4"/>
    <w:rsid w:val="00EA6372"/>
    <w:rsid w:val="00EC0478"/>
    <w:rsid w:val="00ED0A94"/>
    <w:rsid w:val="00ED2D27"/>
    <w:rsid w:val="00EE0323"/>
    <w:rsid w:val="00EE1122"/>
    <w:rsid w:val="00EF631F"/>
    <w:rsid w:val="00F0125C"/>
    <w:rsid w:val="00F07958"/>
    <w:rsid w:val="00F14508"/>
    <w:rsid w:val="00F154E9"/>
    <w:rsid w:val="00F261A5"/>
    <w:rsid w:val="00F31B7C"/>
    <w:rsid w:val="00F40779"/>
    <w:rsid w:val="00F416D9"/>
    <w:rsid w:val="00F41D1C"/>
    <w:rsid w:val="00F46004"/>
    <w:rsid w:val="00F61B96"/>
    <w:rsid w:val="00F61F60"/>
    <w:rsid w:val="00F62A28"/>
    <w:rsid w:val="00F636BE"/>
    <w:rsid w:val="00F7224B"/>
    <w:rsid w:val="00F74C7D"/>
    <w:rsid w:val="00F76C7F"/>
    <w:rsid w:val="00F82C53"/>
    <w:rsid w:val="00F838C7"/>
    <w:rsid w:val="00F8448A"/>
    <w:rsid w:val="00F91951"/>
    <w:rsid w:val="00F921A3"/>
    <w:rsid w:val="00F9368A"/>
    <w:rsid w:val="00F94C64"/>
    <w:rsid w:val="00FA1B39"/>
    <w:rsid w:val="00FA6C5F"/>
    <w:rsid w:val="00FC0BCD"/>
    <w:rsid w:val="00FC5F12"/>
    <w:rsid w:val="00FC6B0E"/>
    <w:rsid w:val="00FE1814"/>
    <w:rsid w:val="00FF3A62"/>
    <w:rsid w:val="00FF68E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77EA"/>
    <w:rPr>
      <w:lang w:val="en-GB"/>
    </w:rPr>
  </w:style>
  <w:style w:type="paragraph" w:styleId="Heading1">
    <w:name w:val="heading 1"/>
    <w:basedOn w:val="normal0"/>
    <w:next w:val="normal0"/>
    <w:rsid w:val="002277EA"/>
    <w:pPr>
      <w:spacing w:before="480" w:after="120"/>
      <w:outlineLvl w:val="0"/>
    </w:pPr>
    <w:rPr>
      <w:b/>
      <w:sz w:val="36"/>
    </w:rPr>
  </w:style>
  <w:style w:type="paragraph" w:styleId="Heading2">
    <w:name w:val="heading 2"/>
    <w:basedOn w:val="normal0"/>
    <w:next w:val="normal0"/>
    <w:rsid w:val="002277EA"/>
    <w:pPr>
      <w:spacing w:before="360" w:after="80"/>
      <w:outlineLvl w:val="1"/>
    </w:pPr>
    <w:rPr>
      <w:b/>
      <w:sz w:val="28"/>
    </w:rPr>
  </w:style>
  <w:style w:type="paragraph" w:styleId="Heading3">
    <w:name w:val="heading 3"/>
    <w:basedOn w:val="normal0"/>
    <w:next w:val="normal0"/>
    <w:rsid w:val="002277EA"/>
    <w:pPr>
      <w:spacing w:before="280" w:after="80"/>
      <w:outlineLvl w:val="2"/>
    </w:pPr>
    <w:rPr>
      <w:b/>
      <w:color w:val="666666"/>
      <w:sz w:val="24"/>
    </w:rPr>
  </w:style>
  <w:style w:type="paragraph" w:styleId="Heading4">
    <w:name w:val="heading 4"/>
    <w:basedOn w:val="normal0"/>
    <w:next w:val="normal0"/>
    <w:rsid w:val="002277EA"/>
    <w:pPr>
      <w:spacing w:before="240" w:after="40"/>
      <w:outlineLvl w:val="3"/>
    </w:pPr>
    <w:rPr>
      <w:i/>
      <w:color w:val="666666"/>
    </w:rPr>
  </w:style>
  <w:style w:type="paragraph" w:styleId="Heading5">
    <w:name w:val="heading 5"/>
    <w:basedOn w:val="normal0"/>
    <w:next w:val="normal0"/>
    <w:rsid w:val="002277EA"/>
    <w:pPr>
      <w:spacing w:before="220" w:after="40"/>
      <w:outlineLvl w:val="4"/>
    </w:pPr>
    <w:rPr>
      <w:b/>
      <w:color w:val="666666"/>
      <w:sz w:val="20"/>
    </w:rPr>
  </w:style>
  <w:style w:type="paragraph" w:styleId="Heading6">
    <w:name w:val="heading 6"/>
    <w:basedOn w:val="normal0"/>
    <w:next w:val="normal0"/>
    <w:rsid w:val="002277EA"/>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2277EA"/>
    <w:pPr>
      <w:spacing w:line="276" w:lineRule="auto"/>
    </w:pPr>
    <w:rPr>
      <w:rFonts w:ascii="Arial" w:eastAsia="Arial" w:hAnsi="Arial" w:cs="Arial"/>
      <w:color w:val="000000"/>
      <w:sz w:val="22"/>
    </w:rPr>
  </w:style>
  <w:style w:type="paragraph" w:styleId="Title">
    <w:name w:val="Title"/>
    <w:basedOn w:val="normal0"/>
    <w:next w:val="normal0"/>
    <w:rsid w:val="002277EA"/>
    <w:pPr>
      <w:spacing w:before="480" w:after="120"/>
    </w:pPr>
    <w:rPr>
      <w:b/>
      <w:sz w:val="72"/>
    </w:rPr>
  </w:style>
  <w:style w:type="paragraph" w:styleId="Subtitle">
    <w:name w:val="Subtitle"/>
    <w:basedOn w:val="normal0"/>
    <w:next w:val="normal0"/>
    <w:rsid w:val="002277EA"/>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7F096A"/>
    <w:rPr>
      <w:rFonts w:ascii="Lucida Grande" w:hAnsi="Lucida Grande"/>
      <w:sz w:val="18"/>
      <w:szCs w:val="18"/>
    </w:rPr>
  </w:style>
  <w:style w:type="character" w:customStyle="1" w:styleId="BalloonTextChar">
    <w:name w:val="Balloon Text Char"/>
    <w:basedOn w:val="DefaultParagraphFont"/>
    <w:link w:val="BalloonText"/>
    <w:uiPriority w:val="99"/>
    <w:semiHidden/>
    <w:rsid w:val="007F096A"/>
    <w:rPr>
      <w:rFonts w:ascii="Lucida Grande" w:hAnsi="Lucida Grande"/>
      <w:sz w:val="18"/>
      <w:szCs w:val="18"/>
    </w:rPr>
  </w:style>
  <w:style w:type="character" w:styleId="Hyperlink">
    <w:name w:val="Hyperlink"/>
    <w:basedOn w:val="DefaultParagraphFont"/>
    <w:uiPriority w:val="99"/>
    <w:unhideWhenUsed/>
    <w:rsid w:val="00873BA5"/>
    <w:rPr>
      <w:color w:val="0000FF" w:themeColor="hyperlink"/>
      <w:u w:val="single"/>
    </w:rPr>
  </w:style>
  <w:style w:type="character" w:styleId="FollowedHyperlink">
    <w:name w:val="FollowedHyperlink"/>
    <w:basedOn w:val="DefaultParagraphFont"/>
    <w:uiPriority w:val="99"/>
    <w:semiHidden/>
    <w:unhideWhenUsed/>
    <w:rsid w:val="00873BA5"/>
    <w:rPr>
      <w:color w:val="800080" w:themeColor="followedHyperlink"/>
      <w:u w:val="single"/>
    </w:rPr>
  </w:style>
  <w:style w:type="paragraph" w:styleId="ListParagraph">
    <w:name w:val="List Paragraph"/>
    <w:basedOn w:val="Normal"/>
    <w:uiPriority w:val="34"/>
    <w:qFormat/>
    <w:rsid w:val="000501B4"/>
    <w:pPr>
      <w:ind w:left="720"/>
      <w:contextualSpacing/>
    </w:pPr>
  </w:style>
  <w:style w:type="paragraph" w:customStyle="1" w:styleId="Default">
    <w:name w:val="Default"/>
    <w:rsid w:val="008A2B08"/>
    <w:pPr>
      <w:widowControl w:val="0"/>
      <w:autoSpaceDE w:val="0"/>
      <w:autoSpaceDN w:val="0"/>
      <w:adjustRightInd w:val="0"/>
    </w:pPr>
    <w:rPr>
      <w:rFonts w:ascii="Myriad Pro" w:hAnsi="Myriad Pro" w:cs="Myriad Pro"/>
      <w:color w:val="000000"/>
    </w:rPr>
  </w:style>
  <w:style w:type="paragraph" w:customStyle="1" w:styleId="Pa4">
    <w:name w:val="Pa4"/>
    <w:basedOn w:val="Default"/>
    <w:next w:val="Default"/>
    <w:uiPriority w:val="99"/>
    <w:rsid w:val="008A2B08"/>
    <w:pPr>
      <w:spacing w:line="141" w:lineRule="atLeast"/>
    </w:pPr>
    <w:rPr>
      <w:rFonts w:cs="Times New Roman"/>
      <w:color w:val="auto"/>
    </w:rPr>
  </w:style>
  <w:style w:type="character" w:customStyle="1" w:styleId="A2">
    <w:name w:val="A2"/>
    <w:uiPriority w:val="99"/>
    <w:rsid w:val="008A2B08"/>
    <w:rPr>
      <w:rFonts w:cs="Myriad Pro"/>
      <w:color w:val="000000"/>
      <w:sz w:val="14"/>
      <w:szCs w:val="14"/>
    </w:rPr>
  </w:style>
  <w:style w:type="character" w:customStyle="1" w:styleId="A3">
    <w:name w:val="A3"/>
    <w:uiPriority w:val="99"/>
    <w:rsid w:val="00DD23FE"/>
    <w:rPr>
      <w:rFonts w:cs="Myriad Pro"/>
      <w:b/>
      <w:bCs/>
      <w:color w:val="000000"/>
      <w:sz w:val="28"/>
      <w:szCs w:val="28"/>
    </w:rPr>
  </w:style>
  <w:style w:type="character" w:customStyle="1" w:styleId="apple-converted-space">
    <w:name w:val="apple-converted-space"/>
    <w:basedOn w:val="DefaultParagraphFont"/>
    <w:rsid w:val="00D048F7"/>
  </w:style>
  <w:style w:type="table" w:styleId="TableGrid">
    <w:name w:val="Table Grid"/>
    <w:basedOn w:val="TableNormal"/>
    <w:uiPriority w:val="59"/>
    <w:rsid w:val="00BD2B4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Default"/>
    <w:next w:val="Default"/>
    <w:uiPriority w:val="99"/>
    <w:rsid w:val="0007502C"/>
    <w:pPr>
      <w:spacing w:line="151" w:lineRule="atLeast"/>
    </w:pPr>
    <w:rPr>
      <w:rFonts w:cs="Times New Roman"/>
      <w:color w:val="auto"/>
    </w:rPr>
  </w:style>
  <w:style w:type="character" w:customStyle="1" w:styleId="A7">
    <w:name w:val="A7"/>
    <w:uiPriority w:val="99"/>
    <w:rsid w:val="0007502C"/>
    <w:rPr>
      <w:rFonts w:cs="Myriad Pro"/>
      <w:color w:val="000000"/>
      <w:sz w:val="13"/>
      <w:szCs w:val="13"/>
    </w:rPr>
  </w:style>
  <w:style w:type="character" w:customStyle="1" w:styleId="A4">
    <w:name w:val="A4"/>
    <w:uiPriority w:val="99"/>
    <w:rsid w:val="00A04490"/>
    <w:rPr>
      <w:rFonts w:cs="Myriad Pro"/>
      <w:i/>
      <w:iCs/>
      <w:color w:val="000000"/>
      <w:sz w:val="13"/>
      <w:szCs w:val="13"/>
    </w:rPr>
  </w:style>
  <w:style w:type="character" w:customStyle="1" w:styleId="A5">
    <w:name w:val="A5"/>
    <w:uiPriority w:val="99"/>
    <w:rsid w:val="00A04490"/>
    <w:rPr>
      <w:rFonts w:ascii="Myriad Pro2" w:hAnsi="Myriad Pro2" w:cs="Myriad Pro2"/>
      <w:color w:val="000000"/>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0"/>
    <w:next w:val="normal0"/>
    <w:pPr>
      <w:spacing w:before="480" w:after="120"/>
      <w:outlineLvl w:val="0"/>
    </w:pPr>
    <w:rPr>
      <w:b/>
      <w:sz w:val="36"/>
    </w:rPr>
  </w:style>
  <w:style w:type="paragraph" w:styleId="Heading2">
    <w:name w:val="heading 2"/>
    <w:basedOn w:val="normal0"/>
    <w:next w:val="normal0"/>
    <w:pPr>
      <w:spacing w:before="360" w:after="80"/>
      <w:outlineLvl w:val="1"/>
    </w:pPr>
    <w:rPr>
      <w:b/>
      <w:sz w:val="28"/>
    </w:rPr>
  </w:style>
  <w:style w:type="paragraph" w:styleId="Heading3">
    <w:name w:val="heading 3"/>
    <w:basedOn w:val="normal0"/>
    <w:next w:val="normal0"/>
    <w:pPr>
      <w:spacing w:before="280" w:after="80"/>
      <w:outlineLvl w:val="2"/>
    </w:pPr>
    <w:rPr>
      <w:b/>
      <w:color w:val="666666"/>
      <w:sz w:val="24"/>
    </w:rPr>
  </w:style>
  <w:style w:type="paragraph" w:styleId="Heading4">
    <w:name w:val="heading 4"/>
    <w:basedOn w:val="normal0"/>
    <w:next w:val="normal0"/>
    <w:pPr>
      <w:spacing w:before="240" w:after="40"/>
      <w:outlineLvl w:val="3"/>
    </w:pPr>
    <w:rPr>
      <w:i/>
      <w:color w:val="666666"/>
    </w:rPr>
  </w:style>
  <w:style w:type="paragraph" w:styleId="Heading5">
    <w:name w:val="heading 5"/>
    <w:basedOn w:val="normal0"/>
    <w:next w:val="normal0"/>
    <w:pPr>
      <w:spacing w:before="220" w:after="40"/>
      <w:outlineLvl w:val="4"/>
    </w:pPr>
    <w:rPr>
      <w:b/>
      <w:color w:val="666666"/>
      <w:sz w:val="20"/>
    </w:rPr>
  </w:style>
  <w:style w:type="paragraph" w:styleId="Heading6">
    <w:name w:val="heading 6"/>
    <w:basedOn w:val="normal0"/>
    <w:next w:val="normal0"/>
    <w:pPr>
      <w:spacing w:before="200" w:after="40"/>
      <w:outlineLvl w:val="5"/>
    </w:pPr>
    <w:rPr>
      <w:i/>
      <w:color w:val="666666"/>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pPr>
      <w:spacing w:line="276" w:lineRule="auto"/>
    </w:pPr>
    <w:rPr>
      <w:rFonts w:ascii="Arial" w:eastAsia="Arial" w:hAnsi="Arial" w:cs="Arial"/>
      <w:color w:val="000000"/>
      <w:sz w:val="22"/>
    </w:rPr>
  </w:style>
  <w:style w:type="paragraph" w:styleId="Title">
    <w:name w:val="Title"/>
    <w:basedOn w:val="normal0"/>
    <w:next w:val="normal0"/>
    <w:pPr>
      <w:spacing w:before="480" w:after="120"/>
    </w:pPr>
    <w:rPr>
      <w:b/>
      <w:sz w:val="72"/>
    </w:rPr>
  </w:style>
  <w:style w:type="paragraph" w:styleId="Subtitle">
    <w:name w:val="Subtitle"/>
    <w:basedOn w:val="normal0"/>
    <w:next w:val="normal0"/>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7F096A"/>
    <w:rPr>
      <w:rFonts w:ascii="Lucida Grande" w:hAnsi="Lucida Grande"/>
      <w:sz w:val="18"/>
      <w:szCs w:val="18"/>
    </w:rPr>
  </w:style>
  <w:style w:type="character" w:customStyle="1" w:styleId="BalloonTextChar">
    <w:name w:val="Balloon Text Char"/>
    <w:basedOn w:val="DefaultParagraphFont"/>
    <w:link w:val="BalloonText"/>
    <w:uiPriority w:val="99"/>
    <w:semiHidden/>
    <w:rsid w:val="007F096A"/>
    <w:rPr>
      <w:rFonts w:ascii="Lucida Grande" w:hAnsi="Lucida Grande"/>
      <w:sz w:val="18"/>
      <w:szCs w:val="18"/>
    </w:rPr>
  </w:style>
  <w:style w:type="character" w:styleId="Hyperlink">
    <w:name w:val="Hyperlink"/>
    <w:basedOn w:val="DefaultParagraphFont"/>
    <w:uiPriority w:val="99"/>
    <w:unhideWhenUsed/>
    <w:rsid w:val="00873BA5"/>
    <w:rPr>
      <w:color w:val="0000FF" w:themeColor="hyperlink"/>
      <w:u w:val="single"/>
    </w:rPr>
  </w:style>
  <w:style w:type="character" w:styleId="FollowedHyperlink">
    <w:name w:val="FollowedHyperlink"/>
    <w:basedOn w:val="DefaultParagraphFont"/>
    <w:uiPriority w:val="99"/>
    <w:semiHidden/>
    <w:unhideWhenUsed/>
    <w:rsid w:val="00873BA5"/>
    <w:rPr>
      <w:color w:val="800080" w:themeColor="followedHyperlink"/>
      <w:u w:val="single"/>
    </w:rPr>
  </w:style>
  <w:style w:type="paragraph" w:styleId="ListParagraph">
    <w:name w:val="List Paragraph"/>
    <w:basedOn w:val="Normal"/>
    <w:uiPriority w:val="34"/>
    <w:qFormat/>
    <w:rsid w:val="000501B4"/>
    <w:pPr>
      <w:ind w:left="720"/>
      <w:contextualSpacing/>
    </w:pPr>
  </w:style>
  <w:style w:type="paragraph" w:customStyle="1" w:styleId="Default">
    <w:name w:val="Default"/>
    <w:rsid w:val="008A2B08"/>
    <w:pPr>
      <w:widowControl w:val="0"/>
      <w:autoSpaceDE w:val="0"/>
      <w:autoSpaceDN w:val="0"/>
      <w:adjustRightInd w:val="0"/>
    </w:pPr>
    <w:rPr>
      <w:rFonts w:ascii="Myriad Pro" w:hAnsi="Myriad Pro" w:cs="Myriad Pro"/>
      <w:color w:val="000000"/>
    </w:rPr>
  </w:style>
  <w:style w:type="paragraph" w:customStyle="1" w:styleId="Pa4">
    <w:name w:val="Pa4"/>
    <w:basedOn w:val="Default"/>
    <w:next w:val="Default"/>
    <w:uiPriority w:val="99"/>
    <w:rsid w:val="008A2B08"/>
    <w:pPr>
      <w:spacing w:line="141" w:lineRule="atLeast"/>
    </w:pPr>
    <w:rPr>
      <w:rFonts w:cs="Times New Roman"/>
      <w:color w:val="auto"/>
    </w:rPr>
  </w:style>
  <w:style w:type="character" w:customStyle="1" w:styleId="A2">
    <w:name w:val="A2"/>
    <w:uiPriority w:val="99"/>
    <w:rsid w:val="008A2B08"/>
    <w:rPr>
      <w:rFonts w:cs="Myriad Pro"/>
      <w:color w:val="000000"/>
      <w:sz w:val="14"/>
      <w:szCs w:val="14"/>
    </w:rPr>
  </w:style>
  <w:style w:type="character" w:customStyle="1" w:styleId="A3">
    <w:name w:val="A3"/>
    <w:uiPriority w:val="99"/>
    <w:rsid w:val="00DD23FE"/>
    <w:rPr>
      <w:rFonts w:cs="Myriad Pro"/>
      <w:b/>
      <w:bCs/>
      <w:color w:val="000000"/>
      <w:sz w:val="28"/>
      <w:szCs w:val="28"/>
    </w:rPr>
  </w:style>
  <w:style w:type="character" w:customStyle="1" w:styleId="apple-converted-space">
    <w:name w:val="apple-converted-space"/>
    <w:basedOn w:val="DefaultParagraphFont"/>
    <w:rsid w:val="00D048F7"/>
  </w:style>
  <w:style w:type="table" w:styleId="TableGrid">
    <w:name w:val="Table Grid"/>
    <w:basedOn w:val="TableNormal"/>
    <w:uiPriority w:val="59"/>
    <w:rsid w:val="00BD2B44"/>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7">
    <w:name w:val="Pa7"/>
    <w:basedOn w:val="Default"/>
    <w:next w:val="Default"/>
    <w:uiPriority w:val="99"/>
    <w:rsid w:val="0007502C"/>
    <w:pPr>
      <w:spacing w:line="151" w:lineRule="atLeast"/>
    </w:pPr>
    <w:rPr>
      <w:rFonts w:cs="Times New Roman"/>
      <w:color w:val="auto"/>
    </w:rPr>
  </w:style>
  <w:style w:type="character" w:customStyle="1" w:styleId="A7">
    <w:name w:val="A7"/>
    <w:uiPriority w:val="99"/>
    <w:rsid w:val="0007502C"/>
    <w:rPr>
      <w:rFonts w:cs="Myriad Pro"/>
      <w:color w:val="000000"/>
      <w:sz w:val="13"/>
      <w:szCs w:val="13"/>
    </w:rPr>
  </w:style>
  <w:style w:type="character" w:customStyle="1" w:styleId="A4">
    <w:name w:val="A4"/>
    <w:uiPriority w:val="99"/>
    <w:rsid w:val="00A04490"/>
    <w:rPr>
      <w:rFonts w:cs="Myriad Pro"/>
      <w:i/>
      <w:iCs/>
      <w:color w:val="000000"/>
      <w:sz w:val="13"/>
      <w:szCs w:val="13"/>
    </w:rPr>
  </w:style>
  <w:style w:type="character" w:customStyle="1" w:styleId="A5">
    <w:name w:val="A5"/>
    <w:uiPriority w:val="99"/>
    <w:rsid w:val="00A04490"/>
    <w:rPr>
      <w:rFonts w:ascii="Myriad Pro2" w:hAnsi="Myriad Pro2" w:cs="Myriad Pro2"/>
      <w:color w:val="000000"/>
      <w:sz w:val="16"/>
      <w:szCs w:val="16"/>
    </w:rPr>
  </w:style>
</w:styles>
</file>

<file path=word/webSettings.xml><?xml version="1.0" encoding="utf-8"?>
<w:webSettings xmlns:r="http://schemas.openxmlformats.org/officeDocument/2006/relationships" xmlns:w="http://schemas.openxmlformats.org/wordprocessingml/2006/main">
  <w:divs>
    <w:div w:id="45951167">
      <w:bodyDiv w:val="1"/>
      <w:marLeft w:val="0"/>
      <w:marRight w:val="0"/>
      <w:marTop w:val="0"/>
      <w:marBottom w:val="0"/>
      <w:divBdr>
        <w:top w:val="none" w:sz="0" w:space="0" w:color="auto"/>
        <w:left w:val="none" w:sz="0" w:space="0" w:color="auto"/>
        <w:bottom w:val="none" w:sz="0" w:space="0" w:color="auto"/>
        <w:right w:val="none" w:sz="0" w:space="0" w:color="auto"/>
      </w:divBdr>
    </w:div>
    <w:div w:id="151678557">
      <w:bodyDiv w:val="1"/>
      <w:marLeft w:val="0"/>
      <w:marRight w:val="0"/>
      <w:marTop w:val="0"/>
      <w:marBottom w:val="0"/>
      <w:divBdr>
        <w:top w:val="none" w:sz="0" w:space="0" w:color="auto"/>
        <w:left w:val="none" w:sz="0" w:space="0" w:color="auto"/>
        <w:bottom w:val="none" w:sz="0" w:space="0" w:color="auto"/>
        <w:right w:val="none" w:sz="0" w:space="0" w:color="auto"/>
      </w:divBdr>
    </w:div>
    <w:div w:id="331757731">
      <w:bodyDiv w:val="1"/>
      <w:marLeft w:val="0"/>
      <w:marRight w:val="0"/>
      <w:marTop w:val="0"/>
      <w:marBottom w:val="0"/>
      <w:divBdr>
        <w:top w:val="none" w:sz="0" w:space="0" w:color="auto"/>
        <w:left w:val="none" w:sz="0" w:space="0" w:color="auto"/>
        <w:bottom w:val="none" w:sz="0" w:space="0" w:color="auto"/>
        <w:right w:val="none" w:sz="0" w:space="0" w:color="auto"/>
      </w:divBdr>
    </w:div>
    <w:div w:id="367990050">
      <w:bodyDiv w:val="1"/>
      <w:marLeft w:val="0"/>
      <w:marRight w:val="0"/>
      <w:marTop w:val="0"/>
      <w:marBottom w:val="0"/>
      <w:divBdr>
        <w:top w:val="none" w:sz="0" w:space="0" w:color="auto"/>
        <w:left w:val="none" w:sz="0" w:space="0" w:color="auto"/>
        <w:bottom w:val="none" w:sz="0" w:space="0" w:color="auto"/>
        <w:right w:val="none" w:sz="0" w:space="0" w:color="auto"/>
      </w:divBdr>
    </w:div>
    <w:div w:id="376274782">
      <w:bodyDiv w:val="1"/>
      <w:marLeft w:val="0"/>
      <w:marRight w:val="0"/>
      <w:marTop w:val="0"/>
      <w:marBottom w:val="0"/>
      <w:divBdr>
        <w:top w:val="none" w:sz="0" w:space="0" w:color="auto"/>
        <w:left w:val="none" w:sz="0" w:space="0" w:color="auto"/>
        <w:bottom w:val="none" w:sz="0" w:space="0" w:color="auto"/>
        <w:right w:val="none" w:sz="0" w:space="0" w:color="auto"/>
      </w:divBdr>
    </w:div>
    <w:div w:id="378238744">
      <w:bodyDiv w:val="1"/>
      <w:marLeft w:val="0"/>
      <w:marRight w:val="0"/>
      <w:marTop w:val="0"/>
      <w:marBottom w:val="0"/>
      <w:divBdr>
        <w:top w:val="none" w:sz="0" w:space="0" w:color="auto"/>
        <w:left w:val="none" w:sz="0" w:space="0" w:color="auto"/>
        <w:bottom w:val="none" w:sz="0" w:space="0" w:color="auto"/>
        <w:right w:val="none" w:sz="0" w:space="0" w:color="auto"/>
      </w:divBdr>
    </w:div>
    <w:div w:id="381559709">
      <w:bodyDiv w:val="1"/>
      <w:marLeft w:val="0"/>
      <w:marRight w:val="0"/>
      <w:marTop w:val="0"/>
      <w:marBottom w:val="0"/>
      <w:divBdr>
        <w:top w:val="none" w:sz="0" w:space="0" w:color="auto"/>
        <w:left w:val="none" w:sz="0" w:space="0" w:color="auto"/>
        <w:bottom w:val="none" w:sz="0" w:space="0" w:color="auto"/>
        <w:right w:val="none" w:sz="0" w:space="0" w:color="auto"/>
      </w:divBdr>
    </w:div>
    <w:div w:id="475686806">
      <w:bodyDiv w:val="1"/>
      <w:marLeft w:val="0"/>
      <w:marRight w:val="0"/>
      <w:marTop w:val="0"/>
      <w:marBottom w:val="0"/>
      <w:divBdr>
        <w:top w:val="none" w:sz="0" w:space="0" w:color="auto"/>
        <w:left w:val="none" w:sz="0" w:space="0" w:color="auto"/>
        <w:bottom w:val="none" w:sz="0" w:space="0" w:color="auto"/>
        <w:right w:val="none" w:sz="0" w:space="0" w:color="auto"/>
      </w:divBdr>
    </w:div>
    <w:div w:id="677970828">
      <w:bodyDiv w:val="1"/>
      <w:marLeft w:val="0"/>
      <w:marRight w:val="0"/>
      <w:marTop w:val="0"/>
      <w:marBottom w:val="0"/>
      <w:divBdr>
        <w:top w:val="none" w:sz="0" w:space="0" w:color="auto"/>
        <w:left w:val="none" w:sz="0" w:space="0" w:color="auto"/>
        <w:bottom w:val="none" w:sz="0" w:space="0" w:color="auto"/>
        <w:right w:val="none" w:sz="0" w:space="0" w:color="auto"/>
      </w:divBdr>
    </w:div>
    <w:div w:id="703751863">
      <w:bodyDiv w:val="1"/>
      <w:marLeft w:val="0"/>
      <w:marRight w:val="0"/>
      <w:marTop w:val="0"/>
      <w:marBottom w:val="0"/>
      <w:divBdr>
        <w:top w:val="none" w:sz="0" w:space="0" w:color="auto"/>
        <w:left w:val="none" w:sz="0" w:space="0" w:color="auto"/>
        <w:bottom w:val="none" w:sz="0" w:space="0" w:color="auto"/>
        <w:right w:val="none" w:sz="0" w:space="0" w:color="auto"/>
      </w:divBdr>
    </w:div>
    <w:div w:id="753666936">
      <w:bodyDiv w:val="1"/>
      <w:marLeft w:val="0"/>
      <w:marRight w:val="0"/>
      <w:marTop w:val="0"/>
      <w:marBottom w:val="0"/>
      <w:divBdr>
        <w:top w:val="none" w:sz="0" w:space="0" w:color="auto"/>
        <w:left w:val="none" w:sz="0" w:space="0" w:color="auto"/>
        <w:bottom w:val="none" w:sz="0" w:space="0" w:color="auto"/>
        <w:right w:val="none" w:sz="0" w:space="0" w:color="auto"/>
      </w:divBdr>
    </w:div>
    <w:div w:id="773749209">
      <w:bodyDiv w:val="1"/>
      <w:marLeft w:val="0"/>
      <w:marRight w:val="0"/>
      <w:marTop w:val="0"/>
      <w:marBottom w:val="0"/>
      <w:divBdr>
        <w:top w:val="none" w:sz="0" w:space="0" w:color="auto"/>
        <w:left w:val="none" w:sz="0" w:space="0" w:color="auto"/>
        <w:bottom w:val="none" w:sz="0" w:space="0" w:color="auto"/>
        <w:right w:val="none" w:sz="0" w:space="0" w:color="auto"/>
      </w:divBdr>
      <w:divsChild>
        <w:div w:id="2124378113">
          <w:marLeft w:val="0"/>
          <w:marRight w:val="0"/>
          <w:marTop w:val="0"/>
          <w:marBottom w:val="0"/>
          <w:divBdr>
            <w:top w:val="none" w:sz="0" w:space="0" w:color="auto"/>
            <w:left w:val="none" w:sz="0" w:space="0" w:color="auto"/>
            <w:bottom w:val="none" w:sz="0" w:space="0" w:color="auto"/>
            <w:right w:val="none" w:sz="0" w:space="0" w:color="auto"/>
          </w:divBdr>
        </w:div>
        <w:div w:id="2124182053">
          <w:marLeft w:val="0"/>
          <w:marRight w:val="0"/>
          <w:marTop w:val="0"/>
          <w:marBottom w:val="0"/>
          <w:divBdr>
            <w:top w:val="none" w:sz="0" w:space="0" w:color="auto"/>
            <w:left w:val="none" w:sz="0" w:space="0" w:color="auto"/>
            <w:bottom w:val="none" w:sz="0" w:space="0" w:color="auto"/>
            <w:right w:val="none" w:sz="0" w:space="0" w:color="auto"/>
          </w:divBdr>
        </w:div>
      </w:divsChild>
    </w:div>
    <w:div w:id="932396105">
      <w:bodyDiv w:val="1"/>
      <w:marLeft w:val="0"/>
      <w:marRight w:val="0"/>
      <w:marTop w:val="0"/>
      <w:marBottom w:val="0"/>
      <w:divBdr>
        <w:top w:val="none" w:sz="0" w:space="0" w:color="auto"/>
        <w:left w:val="none" w:sz="0" w:space="0" w:color="auto"/>
        <w:bottom w:val="none" w:sz="0" w:space="0" w:color="auto"/>
        <w:right w:val="none" w:sz="0" w:space="0" w:color="auto"/>
      </w:divBdr>
      <w:divsChild>
        <w:div w:id="1450591916">
          <w:marLeft w:val="0"/>
          <w:marRight w:val="0"/>
          <w:marTop w:val="0"/>
          <w:marBottom w:val="0"/>
          <w:divBdr>
            <w:top w:val="none" w:sz="0" w:space="0" w:color="auto"/>
            <w:left w:val="none" w:sz="0" w:space="0" w:color="auto"/>
            <w:bottom w:val="none" w:sz="0" w:space="0" w:color="auto"/>
            <w:right w:val="none" w:sz="0" w:space="0" w:color="auto"/>
          </w:divBdr>
        </w:div>
        <w:div w:id="1282566578">
          <w:marLeft w:val="0"/>
          <w:marRight w:val="0"/>
          <w:marTop w:val="0"/>
          <w:marBottom w:val="0"/>
          <w:divBdr>
            <w:top w:val="none" w:sz="0" w:space="0" w:color="auto"/>
            <w:left w:val="none" w:sz="0" w:space="0" w:color="auto"/>
            <w:bottom w:val="none" w:sz="0" w:space="0" w:color="auto"/>
            <w:right w:val="none" w:sz="0" w:space="0" w:color="auto"/>
          </w:divBdr>
        </w:div>
        <w:div w:id="197741308">
          <w:marLeft w:val="0"/>
          <w:marRight w:val="0"/>
          <w:marTop w:val="0"/>
          <w:marBottom w:val="0"/>
          <w:divBdr>
            <w:top w:val="none" w:sz="0" w:space="0" w:color="auto"/>
            <w:left w:val="none" w:sz="0" w:space="0" w:color="auto"/>
            <w:bottom w:val="none" w:sz="0" w:space="0" w:color="auto"/>
            <w:right w:val="none" w:sz="0" w:space="0" w:color="auto"/>
          </w:divBdr>
        </w:div>
        <w:div w:id="1238250736">
          <w:marLeft w:val="0"/>
          <w:marRight w:val="0"/>
          <w:marTop w:val="0"/>
          <w:marBottom w:val="0"/>
          <w:divBdr>
            <w:top w:val="none" w:sz="0" w:space="0" w:color="auto"/>
            <w:left w:val="none" w:sz="0" w:space="0" w:color="auto"/>
            <w:bottom w:val="none" w:sz="0" w:space="0" w:color="auto"/>
            <w:right w:val="none" w:sz="0" w:space="0" w:color="auto"/>
          </w:divBdr>
        </w:div>
        <w:div w:id="1829252144">
          <w:marLeft w:val="0"/>
          <w:marRight w:val="0"/>
          <w:marTop w:val="0"/>
          <w:marBottom w:val="0"/>
          <w:divBdr>
            <w:top w:val="none" w:sz="0" w:space="0" w:color="auto"/>
            <w:left w:val="none" w:sz="0" w:space="0" w:color="auto"/>
            <w:bottom w:val="none" w:sz="0" w:space="0" w:color="auto"/>
            <w:right w:val="none" w:sz="0" w:space="0" w:color="auto"/>
          </w:divBdr>
        </w:div>
        <w:div w:id="1324964285">
          <w:marLeft w:val="0"/>
          <w:marRight w:val="0"/>
          <w:marTop w:val="0"/>
          <w:marBottom w:val="0"/>
          <w:divBdr>
            <w:top w:val="none" w:sz="0" w:space="0" w:color="auto"/>
            <w:left w:val="none" w:sz="0" w:space="0" w:color="auto"/>
            <w:bottom w:val="none" w:sz="0" w:space="0" w:color="auto"/>
            <w:right w:val="none" w:sz="0" w:space="0" w:color="auto"/>
          </w:divBdr>
        </w:div>
        <w:div w:id="1357582940">
          <w:marLeft w:val="0"/>
          <w:marRight w:val="0"/>
          <w:marTop w:val="0"/>
          <w:marBottom w:val="0"/>
          <w:divBdr>
            <w:top w:val="none" w:sz="0" w:space="0" w:color="auto"/>
            <w:left w:val="none" w:sz="0" w:space="0" w:color="auto"/>
            <w:bottom w:val="none" w:sz="0" w:space="0" w:color="auto"/>
            <w:right w:val="none" w:sz="0" w:space="0" w:color="auto"/>
          </w:divBdr>
        </w:div>
        <w:div w:id="1699694735">
          <w:marLeft w:val="0"/>
          <w:marRight w:val="0"/>
          <w:marTop w:val="0"/>
          <w:marBottom w:val="0"/>
          <w:divBdr>
            <w:top w:val="none" w:sz="0" w:space="0" w:color="auto"/>
            <w:left w:val="none" w:sz="0" w:space="0" w:color="auto"/>
            <w:bottom w:val="none" w:sz="0" w:space="0" w:color="auto"/>
            <w:right w:val="none" w:sz="0" w:space="0" w:color="auto"/>
          </w:divBdr>
        </w:div>
        <w:div w:id="2036730518">
          <w:marLeft w:val="0"/>
          <w:marRight w:val="0"/>
          <w:marTop w:val="0"/>
          <w:marBottom w:val="0"/>
          <w:divBdr>
            <w:top w:val="none" w:sz="0" w:space="0" w:color="auto"/>
            <w:left w:val="none" w:sz="0" w:space="0" w:color="auto"/>
            <w:bottom w:val="none" w:sz="0" w:space="0" w:color="auto"/>
            <w:right w:val="none" w:sz="0" w:space="0" w:color="auto"/>
          </w:divBdr>
        </w:div>
      </w:divsChild>
    </w:div>
    <w:div w:id="953292645">
      <w:bodyDiv w:val="1"/>
      <w:marLeft w:val="0"/>
      <w:marRight w:val="0"/>
      <w:marTop w:val="0"/>
      <w:marBottom w:val="0"/>
      <w:divBdr>
        <w:top w:val="none" w:sz="0" w:space="0" w:color="auto"/>
        <w:left w:val="none" w:sz="0" w:space="0" w:color="auto"/>
        <w:bottom w:val="none" w:sz="0" w:space="0" w:color="auto"/>
        <w:right w:val="none" w:sz="0" w:space="0" w:color="auto"/>
      </w:divBdr>
    </w:div>
    <w:div w:id="1139495542">
      <w:bodyDiv w:val="1"/>
      <w:marLeft w:val="0"/>
      <w:marRight w:val="0"/>
      <w:marTop w:val="0"/>
      <w:marBottom w:val="0"/>
      <w:divBdr>
        <w:top w:val="none" w:sz="0" w:space="0" w:color="auto"/>
        <w:left w:val="none" w:sz="0" w:space="0" w:color="auto"/>
        <w:bottom w:val="none" w:sz="0" w:space="0" w:color="auto"/>
        <w:right w:val="none" w:sz="0" w:space="0" w:color="auto"/>
      </w:divBdr>
      <w:divsChild>
        <w:div w:id="956913821">
          <w:marLeft w:val="0"/>
          <w:marRight w:val="0"/>
          <w:marTop w:val="0"/>
          <w:marBottom w:val="0"/>
          <w:divBdr>
            <w:top w:val="none" w:sz="0" w:space="0" w:color="auto"/>
            <w:left w:val="none" w:sz="0" w:space="0" w:color="auto"/>
            <w:bottom w:val="none" w:sz="0" w:space="0" w:color="auto"/>
            <w:right w:val="none" w:sz="0" w:space="0" w:color="auto"/>
          </w:divBdr>
        </w:div>
      </w:divsChild>
    </w:div>
    <w:div w:id="1198203269">
      <w:bodyDiv w:val="1"/>
      <w:marLeft w:val="0"/>
      <w:marRight w:val="0"/>
      <w:marTop w:val="0"/>
      <w:marBottom w:val="0"/>
      <w:divBdr>
        <w:top w:val="none" w:sz="0" w:space="0" w:color="auto"/>
        <w:left w:val="none" w:sz="0" w:space="0" w:color="auto"/>
        <w:bottom w:val="none" w:sz="0" w:space="0" w:color="auto"/>
        <w:right w:val="none" w:sz="0" w:space="0" w:color="auto"/>
      </w:divBdr>
    </w:div>
    <w:div w:id="1251155650">
      <w:bodyDiv w:val="1"/>
      <w:marLeft w:val="0"/>
      <w:marRight w:val="0"/>
      <w:marTop w:val="0"/>
      <w:marBottom w:val="0"/>
      <w:divBdr>
        <w:top w:val="none" w:sz="0" w:space="0" w:color="auto"/>
        <w:left w:val="none" w:sz="0" w:space="0" w:color="auto"/>
        <w:bottom w:val="none" w:sz="0" w:space="0" w:color="auto"/>
        <w:right w:val="none" w:sz="0" w:space="0" w:color="auto"/>
      </w:divBdr>
    </w:div>
    <w:div w:id="1252811113">
      <w:bodyDiv w:val="1"/>
      <w:marLeft w:val="0"/>
      <w:marRight w:val="0"/>
      <w:marTop w:val="0"/>
      <w:marBottom w:val="0"/>
      <w:divBdr>
        <w:top w:val="none" w:sz="0" w:space="0" w:color="auto"/>
        <w:left w:val="none" w:sz="0" w:space="0" w:color="auto"/>
        <w:bottom w:val="none" w:sz="0" w:space="0" w:color="auto"/>
        <w:right w:val="none" w:sz="0" w:space="0" w:color="auto"/>
      </w:divBdr>
    </w:div>
    <w:div w:id="1345129241">
      <w:bodyDiv w:val="1"/>
      <w:marLeft w:val="0"/>
      <w:marRight w:val="0"/>
      <w:marTop w:val="0"/>
      <w:marBottom w:val="0"/>
      <w:divBdr>
        <w:top w:val="none" w:sz="0" w:space="0" w:color="auto"/>
        <w:left w:val="none" w:sz="0" w:space="0" w:color="auto"/>
        <w:bottom w:val="none" w:sz="0" w:space="0" w:color="auto"/>
        <w:right w:val="none" w:sz="0" w:space="0" w:color="auto"/>
      </w:divBdr>
    </w:div>
    <w:div w:id="1436245492">
      <w:bodyDiv w:val="1"/>
      <w:marLeft w:val="0"/>
      <w:marRight w:val="0"/>
      <w:marTop w:val="0"/>
      <w:marBottom w:val="0"/>
      <w:divBdr>
        <w:top w:val="none" w:sz="0" w:space="0" w:color="auto"/>
        <w:left w:val="none" w:sz="0" w:space="0" w:color="auto"/>
        <w:bottom w:val="none" w:sz="0" w:space="0" w:color="auto"/>
        <w:right w:val="none" w:sz="0" w:space="0" w:color="auto"/>
      </w:divBdr>
    </w:div>
    <w:div w:id="1642072612">
      <w:bodyDiv w:val="1"/>
      <w:marLeft w:val="0"/>
      <w:marRight w:val="0"/>
      <w:marTop w:val="0"/>
      <w:marBottom w:val="0"/>
      <w:divBdr>
        <w:top w:val="none" w:sz="0" w:space="0" w:color="auto"/>
        <w:left w:val="none" w:sz="0" w:space="0" w:color="auto"/>
        <w:bottom w:val="none" w:sz="0" w:space="0" w:color="auto"/>
        <w:right w:val="none" w:sz="0" w:space="0" w:color="auto"/>
      </w:divBdr>
    </w:div>
    <w:div w:id="1978143373">
      <w:bodyDiv w:val="1"/>
      <w:marLeft w:val="0"/>
      <w:marRight w:val="0"/>
      <w:marTop w:val="0"/>
      <w:marBottom w:val="0"/>
      <w:divBdr>
        <w:top w:val="none" w:sz="0" w:space="0" w:color="auto"/>
        <w:left w:val="none" w:sz="0" w:space="0" w:color="auto"/>
        <w:bottom w:val="none" w:sz="0" w:space="0" w:color="auto"/>
        <w:right w:val="none" w:sz="0" w:space="0" w:color="auto"/>
      </w:divBdr>
    </w:div>
    <w:div w:id="213833017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gif"/><Relationship Id="rId13" Type="http://schemas.openxmlformats.org/officeDocument/2006/relationships/hyperlink" Target="https://www.youtube.com/watch?v=Uq_cwwWcyqQ" TargetMode="External"/><Relationship Id="rId18" Type="http://schemas.openxmlformats.org/officeDocument/2006/relationships/hyperlink" Target="https://www.youtube.com/watch?v=u-LlwzIFhkA" TargetMode="External"/><Relationship Id="rId3" Type="http://schemas.openxmlformats.org/officeDocument/2006/relationships/styles" Target="styles.xml"/><Relationship Id="rId21" Type="http://schemas.openxmlformats.org/officeDocument/2006/relationships/hyperlink" Target="http://www.bbc.co.uk/writersroom/send-a-script/formatting-your-script" TargetMode="External"/><Relationship Id="rId7" Type="http://schemas.openxmlformats.org/officeDocument/2006/relationships/image" Target="media/image3.png"/><Relationship Id="rId12" Type="http://schemas.openxmlformats.org/officeDocument/2006/relationships/hyperlink" Target="https://www.youtube.com/watch?v=5_IQVvP9j9g" TargetMode="External"/><Relationship Id="rId17" Type="http://schemas.openxmlformats.org/officeDocument/2006/relationships/hyperlink" Target="https://www.youtube.com/watch?v=spLQumAYrFE" TargetMode="External"/><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s://www.youtube.com/watch?v=8CfEJVL0SmY" TargetMode="External"/><Relationship Id="rId20" Type="http://schemas.openxmlformats.org/officeDocument/2006/relationships/hyperlink" Target="http://www.book-trailers.net/"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youtube.com/watch?v=HRIF4_WzU1w"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http://www.youtube.com/watch?v=FeSJB-znlkg" TargetMode="External"/><Relationship Id="rId19" Type="http://schemas.openxmlformats.org/officeDocument/2006/relationships/hyperlink" Target="https://www.youtube.com/watch?v=Ux4a4yrqfMw" TargetMode="External"/><Relationship Id="rId4" Type="http://schemas.openxmlformats.org/officeDocument/2006/relationships/settings" Target="settings.xml"/><Relationship Id="rId9" Type="http://schemas.openxmlformats.org/officeDocument/2006/relationships/hyperlink" Target="http://www.dantheauthor.co.uk/home.html" TargetMode="External"/><Relationship Id="rId14" Type="http://schemas.openxmlformats.org/officeDocument/2006/relationships/hyperlink" Target="https://www.youtube.com/watch?v=Tq_Rsb8KoKo" TargetMode="External"/><Relationship Id="rId22" Type="http://schemas.openxmlformats.org/officeDocument/2006/relationships/hyperlink" Target="https://www.celtx.com/index.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6B06E-F3A8-4409-9A74-429D33717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10531</Words>
  <Characters>60031</Characters>
  <Application>Microsoft Office Word</Application>
  <DocSecurity>0</DocSecurity>
  <Lines>500</Lines>
  <Paragraphs>140</Paragraphs>
  <ScaleCrop>false</ScaleCrop>
  <Company>Academies Enterprise Trust</Company>
  <LinksUpToDate>false</LinksUpToDate>
  <CharactersWithSpaces>70422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lesson plans.docx</dc:title>
  <dc:creator>Owner</dc:creator>
  <cp:lastModifiedBy>Owner</cp:lastModifiedBy>
  <cp:revision>2</cp:revision>
  <dcterms:created xsi:type="dcterms:W3CDTF">2014-04-23T17:54:00Z</dcterms:created>
  <dcterms:modified xsi:type="dcterms:W3CDTF">2014-04-23T17:54:00Z</dcterms:modified>
</cp:coreProperties>
</file>